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kovacseszter43@gmail.com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Deres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"Felbomlik", "darabokra hull". Az írás mint kép, szöveg és test Sarah Kane 4.48 Pszichózis című drámájában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kegyetlenség; dekonstrukció; Sarah Kane; posztdramatikus színház; performatív írásesemény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Sarah Kane 4.48 Pszichózis című drámáját elemzi íráseseményként a kép, szöveg és test szempontjaiból. Arra a kérdésre szeretnék választ kapni, hogy miként írható le a Pszichózis mint dráma és mint előadás performatív jelenségként. Hipotézisem szerint, amikor az írás cselekszik, akkor szövegtestként képiesíti a performatív elemeket: már nem instrukciókként, interakciókként, alakokként, párbeszédekként jelennek meg. Éppen ezért a Pszichózis mint írás épülésének, bomlásának és újraépülésének folyamata mutatja meg az új performatív kegyetlenséget.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Azt szeretném bebizonyítani, hogy ez a fajta elemzési módszer termékenyebb leírást és átmenetet képez irodalmi szöveg és színházi előadás között a Pszichózis esetében. A vizsgálat hátterét a kegyetlenség és a dekonstrukció elméletei adják: ezen belül Gilles Deleuze és Felix Guattari rizóma-fogalmát, Deleuze képzőművészeti és nyelvészeti megközelítéseit, Jacques Derrida írás-dekonstrukcióját és Jean-Luc Nancy test-dekonstrukcióját alkalmazom.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célja, hogy az írás dinamikáját színpadi adaptációk kontextusában is megvizsgálja, ugyanis ekképpen a színrevitelek elé állított kihívások is megfigyelhetők. Mindezzel láthatóvá válik az írás jelenléte és a színházi jelenlét között húzódó konfliktus. A Kane-adaptációk színházi kísérleteinek kutatása kölcsönhatásokat fed fel abban, hogy hogyan éljük meg és hogyan tesszük láthatóvá a napjainkat átitató kegyetlenséget.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55830">
    <w:multiLevelType w:val="hybridMultilevel"/>
    <w:lvl w:ilvl="0" w:tplc="27722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55830">
    <w:abstractNumId w:val="399558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723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