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KŐHEGYI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bandi200304@gmail.com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Gábor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 és identitás Méliusz József Sors és jelkép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utazásirodalom; útirajz; posztkoloniális kritika; Erdély; Méliusz József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Méliusz József Sors és jelkép című irodalmi útirajzának vizsgálata. Kutatásom első része a kutatás elméleti keretét kísérli meg felvázolni, részletesen kitérve a kisebbségi, illetve határon túli magyar irodalmakkal kapcsolatos hazai diskurzusra és a posztkoloniális kritika eszközeinek közép- és kelet-európai alkalmazhatóságára.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Sors és jelkép keletkezését és életművön belüli előzményeit bemutató fejezete a Méliusz útirajzának értelmezéséhez elengedhetetlen kontextus rögzítésén túl azt is bizonyítani igyekszik, hogy David Harvey fogalmával, a tér-idő sűrűsödéssel jellemezhető egy Méliusz több prózai művében fontos szerephez jutó jelenség. A Sors és jelkép vizsgálatának részét képezi az erdélyi útirajzhagyomány áttekintése is. Az ebbe a szövegcsoportba sorolható írások közül kiemelt jelentőséggel bírnak azok az írások, amelyek keletkezésének ideje közel esik Méliusz művéhez és az erdélyi, kisebbségben élő szórványmagyarság sorsát és/vagy Erdély 1940-1944 közötti kettéosztottságát jelenítik meg. Három szerző műveit vizsgáltam meg részletesen: Németh László Magyarok Romániában című útirajzát, Cs. Szabó László Erdélyben című művét, valamint Márai Sándor Erdélyi emlék című kötetének 1940-1942 között keletkezett szövegeit.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elemzések során két fő szempont érvényesült. Azt vizsgáltam, hogy milyen Erdély-képek bukkannak fel a korszakban keletkezett útirajzokban, illetve hogyan jelenik meg ezekben a művekben a nemzeti diskurzus kettős ideje. Ezt követően Michel Foucault és Jacques Derrida elméleteire támaszkodva két szöveghely részletes elemzése során azt kísérlem meg kimutatni, milyen prózapoétikai eszközökkel él a Sors és jelkép elbeszélője a korábban kifejtett témák megjelenítése során. A dolgozat utolsó részének célja az eredmények áttekintése és annak kiemelése, miben tér el Méliusz útirajza az ugyanabban az időszakban megjelent, azonos műfajú szövegektől.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73328">
    <w:multiLevelType w:val="hybridMultilevel"/>
    <w:lvl w:ilvl="0" w:tplc="54967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73328">
    <w:abstractNumId w:val="73073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387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