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LISZTÓCZKI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lisztoczkipeter@gmail.com</w:t>
            </w:r>
            <w:r w:rsidRPr="001067CD">
              <w:rPr>
                <w:i/>
              </w:rPr>
              <w:br/>
            </w:r>
            <w:r w:rsidR="00A96AEC">
              <w:t>Irodalom- és kultúratudomány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Bónus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közép-európai léttapasztalat reprezentációi a térség kortárs prózájában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Közép-Európa; térpoétika; mikrokozmosz; zoopoétika összehasonlító irodalomtudomány;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közép-európai léttapasztalat reprezentációi a térség kortárs prózájában című dolgozat egy összehasonlító irodalomtudományi megközelítést alkalmazva elemzi Borbély Szilárd: Nincstelenek, Wojciech Kuczok: Bűz és Vladimír Balla: Az apa nevében című munkáit. A pályamunka elsősorban a térség motivikus és témaválasztási sajátosságait kívánja felfedezni, továbbá ennek tudatában azt, hogy létrehozható-e egy közép-európai kánon. A dolgozat első fele egy vázlatot ad egy közép-európai irodalmi kánon létrehozásához, amit témaválasztási és motivikai együtthatók függvényében lehet létrehozni. A dolgozat másik fele zoopoétikai, térpoétikai és motivikai hasonlóságok szempontjából hasonlítja össze a három regényt. A pályamunka különös hangsúlyt helyez a regényekben olvasható házábrázolásra, illetve a ház és a lakói közti kapcsolat elemzésére, továbbá a mesterséges és természetes határok ábrázolására. A kutatás eredménye azt mutatja, hogy motivikus és témaválasztási hasonlóságokra építve létrehozható egy közép-európai kánon, továbbá rámutat a térség motivikus hasonlóságaira.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131566">
    <w:multiLevelType w:val="hybridMultilevel"/>
    <w:lvl w:ilvl="0" w:tplc="75893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131566">
    <w:abstractNumId w:val="911315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59678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