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SITKU DORINA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dorinasitku29@gmail.com</w:t>
            </w:r>
            <w:r w:rsidRPr="001067CD">
              <w:rPr>
                <w:i/>
              </w:rPr>
              <w:br/>
            </w:r>
            <w:r w:rsidR="00A96AEC">
              <w:t> Irodalom- és kultúratudomány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Balogh Piroska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Térképzés Vajda Péter életművében. Pest-Buda megjelenése a Pesti levelekben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19. század, térpoétika, Pest-Buda, próza, város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lokális, pontosabban Pest-Buda, mint nagyváros és főváros megjelenését vizsgálom a Pesti levelekben. Vajda művében Pest-Buda a kulturális intézményei (színház), csatornái (újságok, folyóiratok) és diskurzusai (nyelvviták, színházépítési vita, színi előadások kibeszélése) révén elevenedik meg. A megképződő város kulcsfogalma a dinamikusság, ennek képzésében a narrátori pozíciónak is nagy jelentősége van. Vajda olyan narrátort működtet a kötetekben, amely szintén ezek mentén a diskurzusok mentén konstruálódik, ezáltal nemcsak mint városlakó, hanem a városi identitást képviselő elbeszélő lép fel a szövegekben. A dolgozat másik  nagy témája Vajda Péter életművével való foglalkozás. Ugyanis esetében nemcsak művei értelmezésénél ütközhetünk problémákba és kérdésekbe: életművének megközelítése is egy külön kutatást igényelne. Az életművével való foglalkozással nemcsak ehhez a rendkívül összetett és sokszínű munkássághoz kerülnénk közelebb, de a korszakkal, a romantikával, annak hagyományozódásával kapcsolatosan is új felfedezésekre juthatnánk.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284339">
    <w:multiLevelType w:val="hybridMultilevel"/>
    <w:lvl w:ilvl="0" w:tplc="99700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284339">
    <w:abstractNumId w:val="562843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44569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