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TARNAI CSILLAG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tarnai.csillag@gmail.com</w:t>
            </w:r>
            <w:r w:rsidRPr="001067CD">
              <w:rPr>
                <w:i/>
              </w:rPr>
              <w:br/>
            </w:r>
            <w:r w:rsidR="00A96AEC">
              <w:t>fordító és tolmács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Lengyel Imre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másik Buda – Ottlik Géza Buda című regénye az 1980-as évek politikai és társadalmi változásainak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prózafordulat; Ottlik Géza; Balassa Péter; irodalomtörténet; 1980-as évek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1982-ben Balassa Péter „a legjobb magyar regénynek” nevezte az Iskola a határont, Ottlik Géza és életműve pedig többek között Balassa Péter és Szegedy-Maszák Mihály kanonizáló tevékenységének köszönhetően a ’80-as évek elején hamarosan előkelő helyet foglalt el a „prózafordulat” és így az új magyar irodalom példamutató képviselőinek sorában. Az ottliki életmű egyre növekvő ismertsége és megbecsültsége szorosan összekapcsolódott az államszocializmus évtizedeiben lejátszódó történelmi-társadalmi folyamatokkal, amelyek függvényében az irodalom szerepéről alkotott elképzelések is állandó változásban voltak. A több évtizednyi történelmi- és élményanyagot feldolgozó Buda (1993) történelem- és társadalomképének elemzésével írásomnak két célja van. Egyrészről a „prózafordulat” értelmezéstörténetéhez szeretnék hozzájárulni azzal, hogy arra kérdezek rá, melyek lehettek azok az ideológiai-észjárásbeli gyakorlatok és meggyőződések, amelyek Balassa Péter értelmezésében a „prózafordulat” alkotóinak közös értékrendszereként tűnnek fel, valamint hogy ezeket hogyan értelmezi újra Ottlik Géza Buda című szövege. Másrészről célom, hogy a Buda recepciójának korábbi, döntően filológiai kérdésekre szorítkozó irányaitól eltérően egy olyan olvasatát nyújtsam Ottlik Géza utolsó, posztumusz megjelent írásának, ami számot vet a szerző életét és kritikai fogadtatását behálózó versengő irodalom- és társadalomfelfogásokkal.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Ottlik Géza az államszocializmus éveiben megvalósult szerepvállalásai és Balassa Péter elemzései alapján a „prózafordulat” ideális szerzőit úgy azonosítom, mint akik szubverzív jellegüket az adott történelmi-társadalmi kontextusban való kívülállásukból nyerték. A Buda azonban a szubjektum énelbeszélésébe olyan elemeket is beemel, amelyek a különböző szereplehetőségek közötti választás kényszerét mutatják fel. A szöveg ezeken keresztül kísérli meg felrajzolni Magyarország történelmi tablóját az 1920-as évektől az 1956-os eseményeken át egészen az 1980-as évek végéig. A Budában egy olyan író attitűdje jelenik meg, aki ugyan továbbra is a civilizációs hazugságokon átlátó magatartásformát érzi magáénak, mégis szerepkonfliktusba kerül önmagával, amikor elvégzi az ezért a világképért szavatoló körülmények vizsgálatát. A hitelesség, valamint a demokrácia és irodalom viszonyára rákérdező dilemmák így nem kapnak megnyugtató, kielégítő választ, az írásstratégiában a konfliktus feloldhatatlansága exponálódik, ugyanakkor egyben közös gondolkodásra hívja az olvasót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47901">
    <w:multiLevelType w:val="hybridMultilevel"/>
    <w:lvl w:ilvl="0" w:tplc="96399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47901">
    <w:abstractNumId w:val="22147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762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