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MEKIS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mekis.julia@gmail.com</w:t>
            </w:r>
            <w:r w:rsidRPr="001067CD">
              <w:rPr>
                <w:i/>
              </w:rPr>
              <w:br/>
            </w:r>
            <w:r w:rsidR="00A96AEC">
              <w:t>Orosz nyelv és  irodalom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Kroó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Poétikai alkotóelemek és kutatási irányultságok – Lermontov "Korunk hőse" című regénye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POÉTIKAI ALKOTÓELEMEK, KUTATÁSI IRÁNYULTSÁGOK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középpontjában Pecsorin karakterábrázolásának feltárása áll, a kapcsolódó fontos motívumokkal mint poétikai alkotóelemekkel. A ló és a nő mint jelentésegységek megtekintése centrális helyet kap az értelmezésben, mely felderíti e két motívum összekapcsolódási módjait. A feltárás több irányú megközelítést igényel. Ezek módszertani reflektálása, kutatási irányultságokként való azonosítása és a poétikai elemek megragadhatóságának a problémájához rendelése szintén kitűzött célja a tudományos munkának. A leírás figyelmet fordít arra, ahogyan a női alak mint a cselekményábrázolásban megjelenő női szereplők összessége, akik lehetővé teszik Pecsorin szerelmi történeteinek kibontását és azok eseménysorainak értelmezését, hogy fordul elvontabb témamotívumokba, átlényegülve a nőiesség és férfiasság, valamint az alá- és fölérendeltség kérdésébe, melynek értelme Pecsorinra, a regény főhősére vonatkoztatható. Annak bemutatása, hogy a ló motívuma hogyan integrálódik ebbe a kiteljesedettebb alakzatba, lehetőséget ad egy olyan irányú tisztázásra is, hogyan oldja fel a regény az adott vonatkozásban a sarkos bináris szembeállítás poétikai gyakorlatát, mely egyébként a motívumvilág és alakábrázolás sajátossága a Lermontov-regényben. Ezen keresztül jut el az értelmezés oda, hogy azonosítson egy a főhős, Pecsorin cselekedeteinek első szintű meghatározását átíró másféle művészi „beszédet”, mely összefügg a szóban forgó motívumok emblémaként történő meghatározhatóságával, illetve az elvontabb jelentések létrejöttével az irodalmi szövegben. A választott elemzési út végigjárása során pályamunkájában a szerző külön (al)fejezeteket szentel a karakterinterpretációhoz szükséges, kijelölt motívumok kontextusai kiszélesítésének. A motívumvizsgálat elméleti megalapozását követően, illetve a motívumvizsgálat módszertani lehetőségeivel számot vetve kialakítja a lermontovi lírai és líra-epikai költői termés bizonyos darabjainak komparatív bevonását a mű értelmezésébe, melyhez társul a regény folklóranyagának beolvasása a regényszövegbe és azok komponenseinek tanulmányozása. Az interpretáció igyekszik számot vetni azzal is, hogyan árnyalja a bemutatott motívumkezelés Pecsorin önfeltárulkozásának jelentését és jelentőségét a regényben.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05188">
    <w:multiLevelType w:val="hybridMultilevel"/>
    <w:lvl w:ilvl="0" w:tplc="19815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05188">
    <w:abstractNumId w:val="92905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242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