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DÁNIEL</w:t>
            </w:r>
          </w:p>
          <w:p w:rsidR="00C275A3" w:rsidRDefault="00A96AEC" w:rsidP="00C275A3">
            <w:pPr>
              <w:pStyle w:val="Hallgatokepzes"/>
            </w:pPr>
            <w:r>
              <w:t>Gépészmérnöki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NÉMETH LEVENTE</w:t>
            </w:r>
          </w:p>
          <w:p w:rsidR="00DB4822" w:rsidRDefault="00C275A3" w:rsidP="004D7940">
            <w:pPr>
              <w:pStyle w:val="Hallgatokepzes"/>
            </w:pPr>
            <w:r>
              <w:t>Gépészmérnöki Szak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Dobránszky János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hegesztő huzal és az áramátadó kapcsolatának és kopásának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sok olyan cég működik, amelynek éves szinten több millió forint járulékos költsége származik a fogyóelektródás védőgázos ívhegesztés egyik kopóalkatrészének, az áramátadónak a kopásából. A kopás kiváltó oka az áramátadó és a hegesztőhuzal csúszási kapcsolata. Dolgozatunkban ismertetjük az áramátadó kopását közvetlenül kiváltó huzalelektródák csúszási ellenállása mérésének vizsgálati eredményeit, valamint bemutatunk egy eredeti ötleten alapuló kísérletsorozatot, amellyel – egyelőre csak elméletileg – jelentősen növelhető az áramátadó élettartama.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75557">
    <w:multiLevelType w:val="hybridMultilevel"/>
    <w:lvl w:ilvl="0" w:tplc="397646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75557">
    <w:abstractNumId w:val="735755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383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