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CSÉBFALVI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csebfalvi.fruzsina@gmail.com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Kohári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Nyelvtudományi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Frázisvég jelölése zöngeminőséggel a magyar kijelentő, felkiáltó és felszólító megnyilatkozásokban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zöngeminőség; mondattípus; glottalizáció; felkiáltó mondat; felszólító mondat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beszédben a frázishatárok jelölésére különböző akusztikai kulcsok alkalmazhatók, ezek közé sorolható a glottalizáció megjelenése is. Magyar nyelven többnyire mondattípustól függetlenül vizsgálják a glottalizált zönge határjelző funkcióját, de más nyelveken végzett kísérletek arra mutatnak, hogy lehet összefüggés a mondat illokúciós típusa és a rá jellemző zöngeminőség között. Kísérletem célja annak megállapítása volt, általános jelenség-e a magyar nyelvben a frázisvég glottalizációval történő jelölése, illetve, van-e összefüggés a mondat típusa és a jellemző frázisvégi zöngeminőség között? Jelen kutatás során elsőként tettem kísérletet a magyar nyelvű felszólító és felkiáltó mondatok frázisvégi szótagjának vizsgálatára zöngeminőség tekintetében, kijelentő mondatokhoz viszonyítva. Magyar nyelvű beszélők olvastak fel különböző típusú mondatokat egy-egy előre meghatározott kontextus ismeretében. Ezen megnyilatkozások utolsó szótagjának zöngeminősége percepciósan és vizuálisan került elemzésre. A kísérlet eredményei szerint a felkiáltó mondatok szignifikáns eltérést mutattak a kijelentő és felszólító mondatoktól frázisvégi zöngeminőség tekintetében. A különböző mondattípusok jelentősen eltértek abban, hogy az utolsó magánhangzó hányszor valósult meg modálisan. Feltételezéseim szerint az érzelmi érintettség, illetve az esetlegesen magasabb alapfrekvencia magyarázhatja a felkiáltó mondatok esetében tapasztalt eltérést. Összességében arra következtethetünk, hogy a magyar nyelvben van összefüggés a mondat típusa és a megnyilatkozást lezáró szótag zöngeminősége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51498">
    <w:multiLevelType w:val="hybridMultilevel"/>
    <w:lvl w:ilvl="0" w:tplc="12920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51498">
    <w:abstractNumId w:val="541514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991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