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MARONICS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maronicsl@gmail.com</w:t>
            </w:r>
            <w:r w:rsidRPr="001067CD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16.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Kuna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autizmus nyelvi konceptualizációja az egészségügyi szakmai irányelvekben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egészségügyi kommunikáció; diskurzuselemzés; szociokognitív; terminológia; autizmus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autizmus spektrum zavarokról kiadott 2008-as egészségügyi szakmai irányelv szövegében vizsgálom az autizmusra vonatkozó tudás létrehozásának, az autizmus és az autista személyek megjelenítésének módjait a diskurzus interakciós, szociokulturális és történelmi beágyazottsága, valamint a diskurzusban fellelhető jellegzetes szakmai szemléletmódbeli eltérések mentén. A kutatás során arra keresem a választ, hogy a 2008-as irányelv szövegalkotói hogyan konceptualizálják az autizmus fogalmát, milyen konstruáló műveletekkel dolgozzák ki az autizmust és az autista személyeket jelölő szaknyelvi kifejezések szemantikai-fogalmi kapcsolatát. Vizsgálom továbbá, hogy milyen összefüggéseket fedezhetünk fel abban, ahogy a szöveg szerzői az autizmus fogalmát, az autizmusról alkotott tudást és az autista személyeket a szöveg szintjén megjelenítik.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a funkcionális kognitív szemantika és a szociokognitív diskurzuselemzés szemléletmódjának és módszertani eljárásainak adaptálásával szociokognitív perspektívából tegyem megragadhatóvá azt, hogy az autizmusra vonatkozó tudás nyelv általi megjelenítésében, valamint a szakmai ismeretek létrehozásában, megosztásában és érvényesítésében alkalmazott stratégiák milyen társadalmi és tudománytörténeti folyamatok kontextusában értelmezhetőek.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először a vizsgált nyelvészeti problémakör történelmi és szociokulturális vonatkozásait tárgyaló szakirodalmat tekintem át, ezután ismertetem a kutatásban alkalmazott elemző szemléletmód elméleti és módszertani hátterét. Az ezt követő részekben bemutatom az elemzés anyagát és módszerét, és összefoglalom a szövegelemzés eredményeit. Munkám összegzéssel és kitekintéssel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53005">
    <w:multiLevelType w:val="hybridMultilevel"/>
    <w:lvl w:ilvl="0" w:tplc="11247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53005">
    <w:abstractNumId w:val="663530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193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