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KESERŰ REBEKA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keseru.rebeka343@gmail.com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Kugler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-barát utótagú összetett melléknevek korpuszalapú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-barát utótag; N.barát konstrukció; konverzió; ontológiai kategorizáció; képzőszerűsödés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-barát utótaggal alkotott N.barát összetett melléknevek (például környezetbarát, felhasználóbarát) sajátossága, hogy bár a barát kifejezés szófaja főnév, ebben a konstrukcióban az utótag konverzióját, azaz alaki változ(tat)ás nélkül másik, melléknévi szófaji kategóriában való megjelenését kell feltételeznünk, mivel az N.barát kimeneti kategóriája melléknév, és az alárendelő összetételi mintázatokban a szerkezet grammatikai profilját az utótag, tehát a -barát határozza meg. A kutatás ennek a konstrukcióhoz kötött konverziós jelenségnek a motivációit keresi, és az N.barát konstrukció viszonyrendszerében kísérli meg feltárni. A Magyar Történeti Szövegtár és a Magyar Nemzeti Szövegtár (v2.0.5) adatait felhasználva veszi sorra a -barát utótagú összetett melléknevek kialakulásának lehetséges okait, továbbá ontológiai kategorizáció segítségével térképezi fel a konstrukción belüli kapcsolódási mintázatokat és azok változatosságát, változásait, végül pedig a konstrukcióbeli barát pozitív értéktartalmának lehetséges elhalványulásán keresztül a képzőszerű utótaggá válás lehetőségét vizsgálja.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39345">
    <w:multiLevelType w:val="hybridMultilevel"/>
    <w:lvl w:ilvl="0" w:tplc="52803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39345">
    <w:abstractNumId w:val="65839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208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