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KUN PÉTER</w:t>
            </w:r>
          </w:p>
          <w:p w:rsidR="00C275A3" w:rsidRDefault="00A96AEC" w:rsidP="00C275A3">
            <w:pPr>
              <w:pStyle w:val="Hallgatokepzes"/>
            </w:pPr>
            <w:r>
              <w:t>gépészmérnöki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Májlinger Kornél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BME GÉK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Orbulov Imre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BME GÉK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Szintaktikus fémhabok mikroszerkezeti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Korábbi munkám során Al99,5, AlSi12, AlMgSi1 és AlCu5 mátrixú szintaktikus fémhab tömböket gyártottam a nyomásos infiltrálás módszerével. A legyártott szintaktikus fémhabok zömítő vizsgálatnak lettek alávetve, amely vizsgálatok eredményeinek kiértékelésével meghatároztam az általam legyártott szintaktikus fémhabok fő mechanikai jellemzőit, mint például a nyomószilárdságukat, a szerkezeti merevségüket, a törési alakváltozásukat és a zömítés során elnyelt teljes energiájukat. Az eredmények kiértékelése során figyelembe vettem például a hőkezeltségi fokukat és a karcsúságukat is.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mechanikai vizsgálatok során volt néhűny jelenség, amelyeket nem lehetett megmagyarázni a vizsgálati eredményekkel, ezért figyelmem a szintaktikus fémhabok mikroszerkezeti vizsgálatára fordult. Vizsgáltam a szintaktikus fémhabokat fénymikroszkóppal, és pásztázó elektronmikroszkóppal (SEM) egyaránt. Vizsgáltam a mátrixanyag kémiai elemeloszlását és az átmeneti rétegeket vonalmenti és térkép energiadiszperzív röntgenspektroszkópiával (vonalmenti EDS, térkép EDS). A gyártás során végbemenő kémiai reakciók bizonyítására röntgendiffrakciós vizsgálatnak vetettem alá a szintaktikus fémhabokat.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mikroszerkezeti vizsgálatok előtti első és legfontosabb lépés a minták csiszolása és polírozása volt. Az általam gyártott szintaktikus fémhabok előkészítésére saját metódust fejlesztettem ki. A polírozás után fénymikroszkópi vizsgálatokat hajtottam végre, amelyek az szintaktikus fémhab jó infiltráltságát mutatták, de az átmeneti réteg vizsgálatához nem volt megfelelő. A nagyobb nagyítás érdekében szükségesség vált a SEM használata. Ezenkívül kihasználtam a SEM vonalmenti EDS funkcióját, amellyel az átmeneti rétegre merőleges vonalon vizsgálódtam. Az eredmények jól definiálható átmeneti réteget mutattak ki. Az átmeneti réegek vastagsága a szintaktikus fémhab elemei közötti kémiai reakcióra utalt. A térkép EDS vizsgálat eredményei a mátrixanyag elemeinek egyenletes eloszlását mutatták. A gyártás során végbemenő kémiai reakciók bizonyítására röntgendiffrakciós vizsgálatot végeztem, amely megerősítette a vonalmenti EDS vizsgálatok eredményeit, miszerint a gyártás során a mátrixanyag és a kerámia gömbhéjak között reakció lép fel, amely során mullit keletkezik.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193321">
    <w:multiLevelType w:val="hybridMultilevel"/>
    <w:lvl w:ilvl="0" w:tplc="59918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193321">
    <w:abstractNumId w:val="791933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94898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