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VALKÓ MIKLÓS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valkomiklosbarnabas@gmail.com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Áfra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helyettesítő oktató,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Elbizonytalanodó ellentétek és azonosságok - Petőcz András A láthatatlan jelenlét című kötetének Weöres Sándor-variációi a megidézett szövegek kontextusában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átiratok; intertextualitás; neoavantgárd; összehasonlító verselemzés; zárójelvers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intertextuális játéktér alapvető fontossággal bír Petőcz András A Láthatatlan jelenlét című 1990-es verseskötetének értelmezésekor, és különösen hangsúlyossá válik a Weöres Sándor költészetével történő dialógus. Dolgozatomban a Petőcz-kötet különböző versciklusaiban olvasható Weöres-variációkat – és azok „forrásszövegeit” – vizsgálom, kitérek ugyanakkor a könyv néhány további, a verspárokhoz szorosabban kapcsolódó művére is, hiszen az átiratok behatóbb elemzése a könyv más költeményeinek megszólítóerejét is növelni képes. A szövegközi kapcsolatokat szem előtt tartó összehasonlító elemzés során elsősorban a variációs eljárások poétikai-retorikai hozadékaira – még pontosabban az ellentétekre, illetve a jelentésmódosulással együtt járó ismétlésekre – fókuszálok. Meglátásom szerint A Láthatatlan jelenlét kötet szövegei is abban érdekeltek, hogy a verslétesülést és egyáltalán a létezést az állandó változás, illetve az ellentétek közti dinamikus átjárás megtapasztalásaként tegyék szemléletessé, mint ahogy az Weöres Sándor költészetére is jellemző – dolgozatomban ugyanakkor a párhuzamosan vizsgált versekben érvényesülő szövegszervező eljárások karakteres eltéréseire is kitérek.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87467">
    <w:multiLevelType w:val="hybridMultilevel"/>
    <w:lvl w:ilvl="0" w:tplc="82360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87467">
    <w:abstractNumId w:val="53687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731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