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KINCSŐ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kovacskincso2002@gmail.com</w:t>
            </w:r>
            <w:r w:rsidRPr="001067CD">
              <w:rPr>
                <w:i/>
              </w:rPr>
              <w:br/>
            </w:r>
            <w:r w:rsidR="00A96AEC">
              <w:t>földrajztanár-magyartanár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“Egészen más a helyzet a tájjal.”: a Káli-medence Térey János regényében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térkép; perspektíva; világépítés; narratív implikáció; kultúrtechnikák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Térey János Káli holtak című regénye a színházi világ kritikája mellett a Káli-medence komplex turisztikai és szociológiai folyamatait tematizálja. A mű referenciális jelentőségét bizonyítja, hogy a kultúratudományokon kívül más tudományterületek (pl. társadalomföldrajz) is hivatkoznak rá. Ezt volt szerencsém egy terepgyakorlat során megtapasztalni, melynek egyik célpontja a Káli-medence volt. Somogyi Győző festőművész Káli-medence tájrajza és Holik József Kolozsvár térképe a Káli holtak szövegének mellékletei. Dolgozatom tárgya a kartografikus kultúrtechnikák és a világépítés vizsgálata a Káli-medence vonatkozásában. Kutatásomban összehasonlítom a hagyományos értelemben vett topográfiai térképet a tájrajzzal annak szempontjából, hogyan reprezentálják a Káli-medence társadalmi-kulturális folyamatait, illetve hogyan viszonyulnak az irodalmi szöveghez. Dolgozatom tárgya az is, hogyan konstruálja meg a tájat a térkép és az irodalmi szöveg együttese. Emellett táj és identitás viszonyát szintén vizsgálom, melynek részeként kitérek az ember által alakított táj visszahatására, a fokalizáció és a térképezés összefüggéseire, valamint a Káli-medencéről alkotott térképzetek keveredésére Csáky Alex karakterén keresztül. Kutatásom alapjául elsősorban Radnóti Sándor tájjal kapcsolatos monográfiáját, Mezei Gábor két tanulmányát, valamint Keserű József Világépítés komplexitás a fantasyben és Sybille Krämer kartografikus kultúrtechnikákról szóló tanulmányát alkalmazom.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08762">
    <w:multiLevelType w:val="hybridMultilevel"/>
    <w:lvl w:ilvl="0" w:tplc="67175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08762">
    <w:abstractNumId w:val="550087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99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