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PETRICS MAGDOLNA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petrics.mag@gmail.com</w:t>
            </w:r>
            <w:r w:rsidRPr="001067CD">
              <w:rPr>
                <w:i/>
              </w:rPr>
              <w:br/>
            </w:r>
            <w:r w:rsidR="00A96AEC">
              <w:t>Környezettudomány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Záray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Ökológiai Kutatóközpont Vízi Ökológiai Intézet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Tatár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nyugalmazott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szennyvíztisztító telep mikroműanyag terhelése a Dunára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szennyvíztisztító; mikroműanyag; Duna; mikroszál; emisszió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növekvő műanyagtermelés következtében a mikroműanyagok (MP) a világon mindenütt jelenlévő, perzisztens szennyezőkké váltak. A vízi ökoszisztémát elsősorban a kommunális szennyvíztisztító telepekből (WWTP) származó és a folyók által szállított MP szennyezők veszélyeztetik. Ezek a különböző alakú és kémiai összetételű, 1-5000 µm méretű műanyag részecskék bekerülve az élő szervezetekbe káros hatásokat fejtenek ki. A tisztított szennyvíz a textíliák mosása során szabaddá váló természetes (pl. pamut és gyapjú) és mesterségesen gyártott (pl. viszkóz és polipropilén) szálakat tartalmaz. Jelentős terhelést jelent a részben degradálódott toalettpapírból származó cellulóz-alapú szálmennyiség. A szálakon túlmenően számolni kell a kozmetikai ipar által gyártott MP-okkal is. A világon a kommunális szennyvíznek csak egy része kerül összegyűjtésre és tisztításra, de a hagyományos WWTP-ek tervezésénél sem volt korábban szempont a MP eltávolítás. Célom, hogy a vonatkozó szakirodalomi adatok és a saját munkám eredményeinek ismertetésével értékeljem a WWTP-ek MP emissziójának jelenlegi helyzetét. Hazai példaként bemutatom a budapesti Csepeli Központi Szennyvíztisztító telep környezetében és a Duna vízben mérhető MP koncentráció értékeket. Kísérleti munkám eredményeit Tserendorj és munkatársai a Csepeli Központi Szennyvíztisztító telep Dunára gyakorolt MP emissziójával kapcsolatos publikált eredmények és a szerző által biztosított nyers adataok további feldolgozásával kívánom összevetni. A Csepeli Központi Szennyvíztisztító telep környezetében a Dunában, 2023 februárban és áprilisban végzett mérések szerint a MP koncentráció 2,27-3,67, illetve 4,45-6,97 részecske/L között ingadozott. A Duna vízben Budapestnél, 2023-ban, 0,028-0,164 részecske/L MP koncentrációt mértem. A WWTP-be befolyó szennyvíz üzemenként eltérő összetétele, az egységes mintavételi és meghatározási módszerek hiánya, a vizsgáló laboratóriumok eltérő felszereltsége megnehezíti a szennyvíztisztítási módszerek hatékonyságának összevetését. A nagyszámú megjelent publikációban sokféle mintavételi módszert alkalmaznak, amelyek például különböző részecskeméret tartománynak, formának, sűrűségnek felelnek meg. Ajánlott egy szélesebb tudományos közösség számára alkalmazható, megbízható és összehasonlítható mintavételi eljárás kidolgozása, amely a jelenlegi tanulmányok minőségi értékelésével elérhető.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52240">
    <w:multiLevelType w:val="hybridMultilevel"/>
    <w:lvl w:ilvl="0" w:tplc="19674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52240">
    <w:abstractNumId w:val="66052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699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