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SÁRA BOTOS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botos.lilla.sara@gmail.com</w:t>
            </w:r>
            <w:r w:rsidRPr="001067CD">
              <w:rPr>
                <w:i/>
              </w:rPr>
              <w:br/>
            </w:r>
            <w:r w:rsidR="00A96AEC">
              <w:t>English Studies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Karoly Pinter</w:t>
            </w:r>
          </w:p>
          <w:p w:rsidR="00DB4822" w:rsidRDefault="00DB4822" w:rsidP="00BA6BAF">
            <w:pPr>
              <w:pStyle w:val="Konzulensektitulus"/>
            </w:pPr>
            <w:r w:rsidRPr="00DB4822">
              <w:t>Supervisor,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Personal brand in U. S. politics: Donald Trump the “influencer” politician Személyes márka az amerikai politikában: Donald Trump, az “influenszer” politikus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14571">
    <w:multiLevelType w:val="hybridMultilevel"/>
    <w:lvl w:ilvl="0" w:tplc="68100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14571">
    <w:abstractNumId w:val="57014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790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