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DUDÁS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dudas.mark07@gmail.com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Pócza Kálmán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közjó fogalma Aquinói Szent Tamásnál John Finnis munkásságának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Aquinói Szent Tamás; John Finnis; közjó; közjog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dolgozat célja Aquinói Szent Tamás közjóról alkotott gondolkodásának John Finnis természetjogi munkásságával való egybevetése. Aquinói Szent Tamás természetjogi munkássága a filozófiai és jogelméleti gondolkodás egyik legfőbb sarokpontjának tekinthető, a közjóról és közjogról alkotott felfogása pedig államelméleti szempontból is megkerülhetetlen. Gondolkodásának aktualitását tükrözi a közjó tamási recepciójának Finnis-féle vonulata, ugyanis a közjó erényelmélet alapú megközelítése napjainkban egyre inkább háttérbe szorul. A Doctor Angelicus és John Finnis a közjó egy – annak politikai filozófiai gondolatánál mélyebb valóságát megmutatva – olyan lehetséges értelmezését adja, amely a mindennapok döntéshelyzeteit is szem előtt tartva tesz az emberek boldogulásáért.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kutatás lényege a közjó fogalmának megvizsgálásában áll, hiszen Aquinói Szent Tamásnál a recta ratio értelmében a helyes emberi cselekvésnek a közjóra és az igazságosra kell irányulnia. Amíg az arisztotelészi emberkép a társadalomban betöltött szerephez kötődik, addig Aquinói Szent Tamás perszonalista antropológiával áll hozzá a személyhez. A személy méltóságából és jóságából is fakad az, hogy a törvény helyes alkalmazása és a közjó a helyes emberi természeten keresztül a legfőbb okra, Istenre vezethető vissza. A kutatás lényegi elemét képezi továbbá a helyes állam- és kormányforma kérdéséről alkotott tamási vélemény feldolgozása és értékelése. Mindezek tekintetében kerülnek elemzésre John Finnis Natural Law &amp; Natural Rights, illetve Aquinas: Moral, Political, and Legal Theory c. művei. A Természetjog és természetes jogok vonatkozásában kiemelt figyelem helyeződik Finnis szubszidiaritásról, jó élethez szükséges alapelvekről (basic forms of human good), továbbá a gyakorlati észszerűségről (practical reasonableness) alkotott koncepcióira.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Ennek tükrében a kutatás célja egy olyan újszerű megközelítése Aquinói Szent Tamás közjóról alkotott gondolkodásának, amely tárgyalja az erények, az igazságosság és az emberkép fogalmát, illetve ezzel párhuzamosan megvizsgálja a helyes állam- és kormányformát a törvények helyességével egyetemben, egyúttal tükrözi Finnis kortárs megfontolásait. Ennek megfelelően a dolgozat újszerű következtetése, hogy a közjóban való részesedés elérésnek érdekében a posztmodern korban is tud aktuális és időszerű lenni Aquinói Szent Tamás közjóról alkotott gondolkodása John Finnis munkásságának tükrében.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32374">
    <w:multiLevelType w:val="hybridMultilevel"/>
    <w:lvl w:ilvl="0" w:tplc="11742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32374">
    <w:abstractNumId w:val="285323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1193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