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BARKÓCZI ESZTER MÁRIA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barkoczi.eszti@gmail.com</w:t>
            </w:r>
            <w:r w:rsidRPr="001067CD">
              <w:rPr>
                <w:i/>
              </w:rPr>
              <w:br/>
            </w:r>
            <w:r w:rsidR="00A96AEC">
              <w:t>tanári (magyar-dráma)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Osztroluczky Sarolta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Irodalmi hagyomány, intertextualitás és kulturális utalásháló Taylor Swift amerikai énekesnő dalszövegeiben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Taylor Swift; dalszöveg; intertextualitás; kulturális utalásháló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Taylor Swift dalszövegírói világa gazdag kulturális utaláshálóval rendelkezik. Dalaiban egyaránt felfedezhetők klasszikus és kortárs irodalmi utalások, illetve a mitológiai, a biblikus és a folklorisztikus hagyománnyal folytatott párbeszéd. Dylan Thomas, Sylvia Plath, Emily Dickinson, Ernest Hemingway, William Wordsworth – csak néhány név azok közül, akiknek műveire Swift reflektál a dalaiban, olykor azért, hogy a párhuzamokkal nyomatékosítsa mondanivalóját, máskor pedig azért, hogy más nézőpontból közelítse meg a sokak által ismert, kanonizált szövegeket. Swift alakját elsődlegesen olyan dalszövegíróként, illetve költőként vizsgálom, aki nyíltan beszél alkotói folyamatairól, az őt ért hatásokról, és aki saját életművét képes tudatosan, zene-és szövegelméleti kérdések mentén is vizsgálni.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Taylor Swift dalszövegei, köztük a 2024-es The Tortured Poets Department album címe és dalainak témája, számos kultúratudományi kérdést vetnek fel. A dalok kapcsán kibontakozó morális, nyelvészeti és irodalomelméleti diskurzus emlékeztet a Bob Dylan Nobel-díja kapcsán lezajlott vitákra. A dolgozat III. fejezetében górcső alá veszem az említett album kapcsán felszínre tört befogadói prekoncepciókat, a megjelenést övező vitákat, és kultúratudományi kontextusba helyezem a „meggyötört költő” fogalmát.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IV. fejezetben olyan, a szerző által hitelesített és jóváhagyott dalszövegeket vizsgálok, amelyek irodalmi és kulturális utalásrendszerét kategóriákba sorolva elemzem, hogy a szövegközi párbeszédekből kibomló értelemlehetőségeket a dalszövegek interpretációjában kamatoztassam.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505275">
    <w:multiLevelType w:val="hybridMultilevel"/>
    <w:lvl w:ilvl="0" w:tplc="758966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505275">
    <w:abstractNumId w:val="645052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01593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