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PEKÁR-BAPCSÁN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bapcsanb@gmail.com</w:t>
            </w:r>
            <w:r w:rsidRPr="001067CD">
              <w:rPr>
                <w:i/>
              </w:rPr>
              <w:br/>
            </w:r>
            <w:r w:rsidR="00A96AEC">
              <w:t>Osztatlan tanári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Hargittay Emil</w:t>
            </w:r>
          </w:p>
          <w:p w:rsidR="00DB4822" w:rsidRDefault="00DB4822" w:rsidP="00BA6BAF">
            <w:pPr>
              <w:pStyle w:val="Konzulensektitulus"/>
            </w:pPr>
            <w:r w:rsidRPr="00DB4822">
              <w:t>emeritus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Balassi Szép magyar komédiája és Shakespeare drámái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Balassi Bálint; Shakespeare; Dráma; Reneszánsz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Balassi Bálint fennmaradt drámáját, a Szép magyar komédiát és William Shakespeare drámáit vizsgálom, mert bizonyos vonatkozásokban egymásnak rokonai, annak ellenére, hogy a két szerző nem olvasta egymás műveit. A Szép magyar komédia és Shakespeare drámái is az olasz reneszánsz irodalomból táplálkoznak, ez lehet az oka a hasonlóságoknak, a szépségideálok megfogalmazásától a drámák szerkezetéig és a használt szerzői technikákig; egyes esetekben még a keletkezési körülmények is hasonlóak. A Balassi szakirodalomban Shakespeare neve csak elvétve fordul elő. Ezt a hiányt szeretném csökkenteni ezzel a dolgozatommal, melyben a fentebb említett irodalmi alkotások szerkezeti felépítését, motívumvilágát és a keletkezések körülményeit vizsgálom.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98396">
    <w:multiLevelType w:val="hybridMultilevel"/>
    <w:lvl w:ilvl="0" w:tplc="28365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98396">
    <w:abstractNumId w:val="213983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26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