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SZEPESSY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szepessyorsi@gmail.com</w:t>
            </w:r>
            <w:r w:rsidRPr="001067CD">
              <w:rPr>
                <w:i/>
              </w:rPr>
              <w:br/>
            </w:r>
            <w:r w:rsidR="00A96AEC">
              <w:t>magyar nyelv és irodalomtanár; dráma- és színházismerettanár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Radvánszky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önéletírások a 20. századi diktatúrák árnyékában. Polcz Alaine: Asszony a fronton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önéletírás; irodalomelmélet; elemzés; irodalomtörténet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szeretném vizsgálni, hogyan kapcsolódott be Polcz Alaine Asszony a fronton c. műve  a háborút átélt és arról rögtön tudósító kortársak között kialakult egy diszkurzív térbe, majd ötven évvel a háború után, illetve hogy hogyan mutatott kezelt témáiból, női nézőpontjából adódóan túl rajta.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Polcz Alaine műve szól egy nehéz háborúról, egy nehéz házasságról, az ezek okozta sebekről, traumákról. Arról, hogy egy ilyen hosszú időre némaságba kényszerített közösségnek – a háborús nemi erőszak áldozatainak – a történetét valakinek el kellett mondania. Polcz Alaine felvállalja ezzel művével, hogy megtöri a hallgatást, melyet a 20. század diktatúrái kényszerítettek a témára, elmondja a saját történetét, és ezáltal elmondja sok ezer másik nőét is. Megnyitja az utat mások előtt is, hiszen megteremti a szükséges alapot: megalkotja az irodalmi nyelvet, melyen lehetségessé válik a kommunikáció e borzalomról. De felvállal e művében Polcz Alaine egy másik szerepet is; vallomást is ír egy sokkal ,,hétköznapibb” traumáról; egy személyesebb traumáról; bántalmazó házasságáról.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45253">
    <w:multiLevelType w:val="hybridMultilevel"/>
    <w:lvl w:ilvl="0" w:tplc="17166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45253">
    <w:abstractNumId w:val="46945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629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