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SZVORÉNYI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szvorenyi.juli@gmail.com</w:t>
            </w:r>
            <w:r w:rsidRPr="001067CD">
              <w:rPr>
                <w:i/>
              </w:rPr>
              <w:br/>
            </w:r>
            <w:r w:rsidR="00A96AEC">
              <w:t>magyar BA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Ajkay Alinka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„Művész, ha rezdülést érez…” Művészeti reflexiók Gárdonyi Ida regénye című művében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Gárdonyi Géza; művészregény; 19. századi magyar művészet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Gárdonyit Budapesten töltött évei alatt számos hatás érte, a Feszty-kör tagjaival, neves festőkkel és képzőművészekkel ismerkedett meg. Művészi ihletettségét több írása is tükrözi, amelyekben megjelenik a művészet és a festői közeg, de a Gárdonyi-életműben ennek az időszaknak legerőteljesebb lenyomatát az Ida regényének (1924) részletesen ábrázolt művészvilága jelenti. A dolgozat egyrészt vizsgálja a regény művészetelméleti felvetéseinek konkrét forrásanyagát, ami máig feltáratlan téma a szakirodalomban. A kutatás során számos gondolati párhuzam és explicit egyezés alapján a Rodin beszélgetései a művészetről című kötet merült fel új forrásként, amelyet Gárdonyi az Ida regényének megírásakor felhasználhatott. Másrészt a dolgozat összeveti a regénybeli művészetelméleti felvetések összefüggéseit Gárdonyi saját maga által lejegyzett művészetelméletével, végezetül kitér a regény valódi életből merített elemeire, illetve vizsgálja a cselekmény történeti hátterének hitelességét. A dolgozat célja, hogy hozzájáruljon a Gárdonyi-recepció kiszélesítéséhez és a regény jelentőségének újraértékeléséhez.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054839">
    <w:multiLevelType w:val="hybridMultilevel"/>
    <w:lvl w:ilvl="0" w:tplc="41211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054839">
    <w:abstractNumId w:val="69054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3894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