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KOLMA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kolma.eszti@gmail.com</w:t>
            </w:r>
            <w:r w:rsidRPr="001067CD">
              <w:rPr>
                <w:i/>
              </w:rPr>
              <w:br/>
            </w:r>
            <w:r w:rsidR="00A96AEC">
              <w:t>művészettörténet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Khanenko Imádás Mestere: Királyok imádása (Budapest, Szépművészeti Múzeum)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Khanenko Imádás Mestere; Királyok Imádása; Hugo van der Goes; Jean Perréal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Tudományos Diákköri Konferenciára készült kutatásom középpontjában egy, a Szépművészeti Múzeumban őrzött Királyok imádása tábla áll, amelyet a Khanenko Imádás Mesteréhez köt a szakirodalom. Dolgozatomban ismertetem a mester oeuvre-jét és a hozzá fűződő kutatástörténetet. Továbbá bemutatom a budapesti Királyok imádása tábla hézagos provenienciáját, technikai vizsgálatait és ikonográfiai előképeit. Dolgozatom fókusza a képen látható egyik király, Boldizsár arca, amely valószínűleg kriptoportré. Az arc tulajdonosával kapcsolatban több név is felmerült a kutatásban. Egyesek szerint I. Miksa, míg mások szerint III. Frigyes, német-római császár arca látható a táblán. Hipotézisem szerint a táblán nem egy uralkodó jelenik meg Boldizsár képében, hanem egy francia gróf. A budapesti Khanenko-tábla Boldizsárának arcvonásait egy Jean Perréal által készített rajzon találtam meg, amelyen Ligny grófja látható. Dolgozatomban összevetem a táblán és a rajzon megjelenő arcokat és bemutatom Ligny grófjait.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90559">
    <w:multiLevelType w:val="hybridMultilevel"/>
    <w:lvl w:ilvl="0" w:tplc="78336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90559">
    <w:abstractNumId w:val="84690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608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