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KOCZÓ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norakoczo@gmail.com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Zsinka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Német-orosz földgázkapcsolatok az 1970-es évektől napjainkig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Németország; Oroszország; földgáz; gazdaság; ellátásbiztonság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2022-es orosz-ukrán háború eszkalációja és az invázió következményeként bekövetkezett energiaválság alapjaiban rendítette meg a Németország és Oroszország között több évtizede prosperáló földgázkapcsolati rendszert. A dolgozat célja a német-orosz földgázkapcsolatok alakulásának vizsgálata, mely során arra keresi a választ, hogy hogyan alakultak a német-orosz földgázkapcsolatok az 1970-es évektől napjainkig, hogy alakították a német energiapolitikai döntések a két ország közötti földgázkapcsolati rendszert, illetve milyen kihívások érték a német-orosz földgáztengelyt XXI. században. A kutatási kérdések természetéből fakadóan munkám főképp történeti szempontból megközelítve és többdimenziós elemzési stratégiát alkalmazva tárja fel a vizsgálandó faktorokat. A Németország és Oroszország közötti földgázkapcsolati rendszer teljes körű kontextusba helyezése érdekében első ízben a két ország közötti bilaterális szálak történeti áttekintésére kerül sor. A fejezet két részre osztva elemzi az 1945 utáni és a hidegháború vége közötti, valamint a bipoláris világrend megszűnését követő időszakot. A történeti háttér felvázolása után a német energiapolitikai döntések - mint például az Energiewende és az atomenergiából való kivonulás - kerülnek górcső alá, mellyel párhuzamosan bemutatom a két ország közötti földgázkapcsolati rendszer történetének mérföldköveit és az energia-infrastruktúra fejlődését egyaránt. A dolgozat következő két fejezete a német-orosz földgáztengely XXI. századi kihívásait ismerteti, különválasztva a 2022 előtti kritikus helyzeteket, illetve a 2022. február 24-én eszkalálódott orosz-ukrán háborút. A 2022-es ukrajnai invázió előtti megpróbáltatásokat felvázoló negyedik fejezet esettanulmányok formájában vizsgálja a 2006-os és 2009-es orosz-ukrán gázvita és a 2014-es ukrajnai válság körülményeit, s ezek német-orosz földgázkapcsolatokra gyakorolt hatásait. A 2022 februárjában eszkalálódott, jelenleg is zajló orosz-ukrán háború az ötödik fejezet során kerül elemzésre. Ennek keretein belül feltárom a háború eszkalációjának közvetlen körülményeit, valamint a német-orosz földgáztengelyre gyakorolt hatásait. Végül összefoglalom munkám eredményeit, valamint rövid kitekintés keretében kérdéseket vetek fel a német-orosz földgázkapcsolatok jövőjét, Németország diverzifikációs törekvéseit, illetve az aktuális és jövőbeli geopolitikai kihívásokat illetően.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76800">
    <w:multiLevelType w:val="hybridMultilevel"/>
    <w:lvl w:ilvl="0" w:tplc="79788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76800">
    <w:abstractNumId w:val="388768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1925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