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EMESE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nagyemese082@gmail.com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Jancsó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Roger Scruton ökológiai gondolkodása a magyar kormány környezetpolitikájában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 filozófia; környezetvédelem; konzervativizmus; környezeti szakpolitika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Roger Scruton magyarul 2018-ban megjelent Zöld filozófia: Hogyan gondolkozzunk felelősen a bolygónkról című könyve alapján a Scruton által felvázolt konzervatív zöld filozófia alappillérjeit tekintem át. Kitérek a konzervativizmus és környezetvédelem közti kapcsolatra, és jellemzem a zöld mozgalmakat is. Emellett, célom bemutatni a környezetvédelmi etika megközelítéseit, melyek elengedhetetlenek a környezetvédelmi harcban, és szakpolitikák kidolgozásában.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a scrutoni zöld filozófia gondolta mennyiben jelenik meg a közpolitikai stratégiában. Észrevehetőek ugyanis Scruton gondolatai a magyar kormány ideológiai alapvetései között, ezáltal e feltevés nyomán arra keresem a választ, hogy ha Scruton gondolatai ilyen mélyen visszaköszönek a kormány állásfoglalásában, akkor vajon ez a mintakövetés valólában megfigyelhető-e e kommunikációs fordulatokon túl, a kormány szakpolitikai gondolkodásában.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magyar kormány 2021-2026-ig tartó környezetvédelmi szakpolitikájára fókuszálok, kitekintve a 2015-2020-ig tartó környezetvédelmi programra, melyekhez a kormány Nemzeti Környezetvédelmi Programját vettem alapul. Emellett, vizsgálom a scrutoni alapelvek visszaköszönését más kelet-és közép európai országokban, és a dolgozatomban értékelem a magyar környezeti szakpolitika megvalósulásának sikerességét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32007">
    <w:multiLevelType w:val="hybridMultilevel"/>
    <w:lvl w:ilvl="0" w:tplc="43131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32007">
    <w:abstractNumId w:val="93132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688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