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DOMÁN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doman.zsofia16@gmail.com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Kengyel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poszttraumás növekedés, traumával kapcsolatos szégyenérzet és a PTSD tünetek vizsgálata bántalmazott nők körében: A formális és informális támogatás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párkapcsolati erőszak; poszttraumás növekedés; PTSD tünetek; traumával kapcsolatos szégyenérzet;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párkapcsolati erőszak napjaink egyik legsúlyosabb társadalmi problémája, amely súlyos pszichológiai következményekkel járhat, de akár poszttraumás növekedéshez is vezethet. A párkapcsolati erőszak áldozatait gyakran évekig kísérhetik a traumával kapcsolatos szégyenérzet és a PTSD tünetei. Kutatásom azt vizsgálja, hogy a formális intézmények (pl. pszichológus, orvos) és az informális szociális kapcsolatok (pl. család, barátok) mennyiben segíthetnek, vagy éppen hátráltathatnak a trauma feldolgozásában. Kutatásom különös figyelmet fordít arra, hogy ezek a támogatási rendszerek hogyan befolyásolják a traumával kapcsolatos szégyenérzetet, a PTSD tüneteket és a poszttraumás növekedést.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kutatásban 18-66 év közötti bántalmazott nő vett rész (M=36,6 SD=12,54), összesen 204 fő. A vizsgálat a következő elemeket tartalmazta: Intézményi Árulás és Támogatás Kérdőív (IBSQ), Szociális Reakciók Kérdőív rövid változat (SRQ-S), Traumával Kapcsolatos Szégyenérzet Kérdőív, Nemzetközi Trauma Kérdőív, Poszttraumás Növekedésérzés Kérdőív.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vizsgálat eredményei kiemelik az informális és formális támogatás fontosságát, valamint, hogy a két támogatási forma eltérő módon járulnak hozzá a trauma feldolgozásához és a szégyenérzet csökkentéséhez. Azok a túlélők, akik semmilyen támogatásban nem részesültek (M=0,308 SD=1,036), illetve akik kizárólag formális támogatást kaptak (M=0,114 SD=0,942), magasabb szégyenérzetről számoltak be, szemben azokkal, akik mind formális, mind informális támogatást kaptak (M=-0,614 SD=0,192). Az eredmények emellett arra engednek következtetni, hogy a szociális támogatás összefüggésben lehet a poszttraumás növekedés (r=0,207, p=0,020) magasabb, valamint a traumával kapcsolatos szégyenérzet (r=-0,213, p=0,002) és a PTSD tünetek (r=-0,155, p=0,027) alacsonyabb szintjével, míg a szociális támogatás hiánya a PTSD tünetek (r=0,377, 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pszichológusi munka szempontjából fontos a formális és informális támogatás, valamint a traumával kapcsolatos pszichológiai következmények alapos vizsgálata. A kutatást érdemes lenne kiterjeszteni más populációkra, például férfi túlélőkre, hogy feltárjuk a hasonlóságokat és különbségeket. Továbbá a kutatás nem vizsgálta a különböző típusú traumák hatásait, ezért a jövőbeni kutatásoknak érdemes lenne ezekre a kérdésekre kitérni.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51455">
    <w:multiLevelType w:val="hybridMultilevel"/>
    <w:lvl w:ilvl="0" w:tplc="59846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51455">
    <w:abstractNumId w:val="64851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352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