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DOMÁN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doman.zsofia16@gmail.com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Gabriella Kengyel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Posttraumatic Growth, Trauma-Related Shame, and PTSD Symptoms in Abused Women: The Role of Formal and Informal Support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52021">
    <w:multiLevelType w:val="hybridMultilevel"/>
    <w:lvl w:ilvl="0" w:tplc="80329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52021">
    <w:abstractNumId w:val="77752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261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