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KAKUK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kakukzita9@gmail.com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Brigitta Ungvári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PPKE ITK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relationships between early maladaptive schemas, reinforcement sensitivity, emotion regulation, age and reflective function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56713">
    <w:multiLevelType w:val="hybridMultilevel"/>
    <w:lvl w:ilvl="0" w:tplc="94522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56713">
    <w:abstractNumId w:val="689567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7705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