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MESICS FLÓRA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mesics.flora@gmail.com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Ungvári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Parentifikáció és párkapcsolat: összefüggések az érzelemszabályozás, az elégedettség és az asszociációk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parentifikáció; érzelmi gátoltság; kapcsolati elégedettség; asszociációk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parentifikáció jelensége igen elterjedt, hatásai az élet számos területén megmutatkoznak, ennek ellenére nem sok kutatás foglalkozik vele, főként hazánkban nem. Jelen kutatás célja, hogy megvizsgálja, van-e kapcsolat a gyermekkorban átélt parentifikáció és az érzelmek kifejezésének képessége között, továbbá hogy mindezek milyen összefüggésben állnak a párkapcsolati intimitással és a kapcsolati elégedettséggel, valamint hogy mutatkozik-e különbség a parentifikált és nem parentifikált személyek párkapcsolatokra vonatkozó fogalmi és érzelmi asszociációi között. A kutatás online kérdőíves módszerrel zajlott, melyben bemutatásra került a Parentifikáció Kérdőív (PQ), a Young-féle Séma Kérdőív Érzelmi Gátoltság alskálája, a PAIR-H Párkapcsolati Kérdőív, a Páros Megküzdés Kérdőív, továbbá néhány önismeretre vonatkozó kérdés és négy asszociáció, amelyek egy párkapcsolat különböző aspektusait jelenítették meg. A kutatásban való részvétel önkéntes volt, a részt vevő személyek (N=170) 18 éven felüliek voltak. Az eredmények elemzésére korrelációs vizsgálatokkal került sor, valamint mediációs és moderációs elemzésekkel. Az asszociációs technikával gyűjtött adatok értelmezéséhez kvalitatív tartalomelemzést végeztem induktív kategóriaállítással, majd összehasonlítottam a különböző kategóriák megjelenési gyakoriságát a parentifikált és a nem parentifikált csoport esetében. Eredményeim pozitív kapcsolatot mutattak a parentifikáció és az érzelmi gátoltság között, míg negatívat a parentifikáció és a párkapcsolati intimitás, valamint az érzelmi gátoltság és a párkapcsolati intimitás között. Megállapítható volt továbbá, hogy a parentifikált személyek a párkapcsolatokról gyakrabban asszociálnak a kiszámíthatatlanságra, a szexualitásról a közös élményre, a családról a hiányra, illetve, hogy a párkapcsolatokhoz kisebb gyakorisággal társítanak tárgyilagos kifejezéseket.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95332">
    <w:multiLevelType w:val="hybridMultilevel"/>
    <w:lvl w:ilvl="0" w:tplc="96690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95332">
    <w:abstractNumId w:val="18095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663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