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LAURA POSTA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laura@tilos.hu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MA,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Humanities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Agnes Zsila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PPKE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Judit Desfalvi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Crisis or turning point? Posttraumatic growth in oncology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492134">
    <w:multiLevelType w:val="hybridMultilevel"/>
    <w:lvl w:ilvl="0" w:tplc="194530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492134">
    <w:abstractNumId w:val="154921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50994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