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VAD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vadreka08@gmail.com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Törő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Kapunyitási pánik és a személyiségjellemzők összefüggése, valamint nemek közti és továbbtanulási különbségek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kezdődő felnőttkor; kapunyitási pánik; neuroticitás; extraverzió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középiskolai tanulmányaikból kilépő fiatalok rengeteg nehéz döntés előtt állnak, ilyenkor kell eldönteniük, hogy mivel szeretnének foglalkozni a jövőjükben. A serdülőkor és a fiatal felnőttkor közé egy új fejlődési szakasz ékelődött be, a kezdődő felnőttkor, amely során a személyek már nem érzik magukat sem serdülőknek, azonban önálló felnőttként sem definiálnák magukat. Az életkezdeti krízis során szorongás, negatív önértékelés, bizonytalanság jellemzi a 18-25 éves korosztályt. A személyek érzelmi labilitása és extraverziója mentén bejósolható, hogy hogyan küzdenek meg az élet különböző területein jelentkező krízisekkel, illetve mennyire lesz jellemző rájuk a szorongás. Jelen kutatásban azt vizsgálom, hogy a neuroticitás és az extraverzió mennyire jósolja be a kapunyitási pánik intenzitását, ezen kívül a továbbtanulási különbségek és nemek összehasonlítását fogalmaztam meg célkitűzésként. A vizsgálat során 242 személy töltötte ki a QLC és a BFI-10 kérdőívet, Google Űrlapokon keresztül. Eredményeim nem mutatnak egyezést a már elvégzett kutatásokkal, illetve a szakirodalommal. A felvett adatok azt mutatták, hogy negatív összefüggés van a neuroticitás és a kapunyitási pánik között, valamint gyenge korreláció van a QLC-n elért pontszám és az extraverzió között. A férfiak és nők között szignifikáns különbség mutatható ki, miszerint a nők magasabb erősségű kapunyitási pánikról számolnak be, azonban a továbbtanulás szerint nem találtam különbséget a kitöltő személyek között. További kutatások szükségesek még a személyiségjellemzők mentén, akár olyanok is melyek azt vizsgálják, hogy különböző személyiségjellemzők együttesen mennyire jósolják be a kapunyitási pánik intenzitását.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222978">
    <w:multiLevelType w:val="hybridMultilevel"/>
    <w:lvl w:ilvl="0" w:tplc="95630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222978">
    <w:abstractNumId w:val="372229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70068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