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MÁTÉ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arvai.mate01@gmail.com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mizofónia elterjedtsége és kapcsolata a kényszerbetegséggel, és a hiperaktivitással a 14-18 éves magyar iskolás serdülőknél.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Kulcsszavak: mizofónia, hiperaktivitás, kényszeresség, komorbiditás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 Dr. Matuszka Balázs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mizofónia kutatása viszonylag új ágnak tekinthető, ami miatt a szakirodalmi feldolgozás közben egyértelművé vált, hogy mekkora jelentősége lehet a különböző mintákon végzett kutatásoknak. Az eddigi mizofóniával kapcsolatos kutatások vegyes eredményeket hoztak, azonban megegyezik bennük a mizofóniával kapcsolatos komorbiditások megjelenése. Célok: Jelen kutatás, magyar mintán elsőként hivatott vizsgálni a mizofónia elterjedtségét, illetve komorbiditását az Obszesszív-kompulzív zavar (OCD) és kényszeresség, illetve figyelemhiányos/hiperaktivitási (ADHD) zavar tüneteivel. Módszerek: A meglévő szakirodalomra támaszkodva kutatásomban két hipotézist és egy vizsgálati kérdést fogalmaztam meg. Első hipotézisemben a kényszeresség tüneteinek kapcsolatát vizsgáltam a mizofóniával. Második hipotézisemben pedig a figyelemhiányos/hiperaktivitási zavar tünetei és a mizofónia közötti kapcsolatot tanulmányoztam. A vizsgálati személyek nem szerint vegyesen oszlottak el, életkor szerint pedig 14-18 év közé estek. A mizofónia jelenlétét a Sussex Misophonia Scale for Adolescents magyar nyelvű verziójával, míg az OCD és ADHD tünetegyütteseit a Képességek és Nehézségek Kérdőív (SDQ) és az SCL-90-R (Symptom Check-List-90-R) segítségével mértem. Kutatásom eredményei összhangban állnak a nemzetközi tendenciákkal, melyek szerint a mizofónia pozitív összefüggést mutat a fent említett pszichopatológiai tünetekkel. Eredmények: Az eredmények alapján a mizofónia erősen pozitív korrelációt mutat az obszesszív-kompulzív zavar/ kényszeresség, r (198)=.53 , p &lt; .001. , és a középiskolás gyermekek figyelemhiányos/hiperaktivitási zavar tüneteivel r (198)=.49 , p &lt; .001. A kutatás hozzájárul a mizofónia megértéséhez, és hangsúlyozza annak jelentőségét a pszichopatológiai tünetekkel való összefüggésének értelmében. Az eredmények alapján javasolt a mizofónia klinikai felismerésének és kezelésének fejlesztése, különös tekintettel az OCD és ADHD tünetekkel rendelkező serdülőkre. Eredményeink hozzájárulhatnak a hatékonyabb intervenciós stratégiák kialakításához, és alapul szolgálhatnak további longitudinális kutatásokhoz, amelyek a mizofónia hosszú távú hatásait vizsgálják a pszichoszociális fejlődésre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mizofónia, hiperaktivitás, kényszeresség, komorbiditás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10195">
    <w:multiLevelType w:val="hybridMultilevel"/>
    <w:lvl w:ilvl="0" w:tplc="23641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10195">
    <w:abstractNumId w:val="31810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712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