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ÁRVAI MÁTÉ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arvai.mate01@gmail.com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Matuszka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mizofónia elterjedtsége és kapcsolata a kényszerbetegség -, és a hiperaktivitás pszichopatológiai tüneteivel a 14-18 éves magyar iskolás serdülők körében.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48301">
    <w:multiLevelType w:val="hybridMultilevel"/>
    <w:lvl w:ilvl="0" w:tplc="82957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48301">
    <w:abstractNumId w:val="224483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491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