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bpetra02@gmail.com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Törő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Megküzdési stratégiák hatása a párkapcsolati elégedettségre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stressz; egyéni megküzdési stratégia; páros megküzdési stratégia; párkapcsolati elégedettség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 társas lény, így elengedhetetlen, hogy foglalkozzunk olyan, minket érintő témákkal, mint a család, a barátok és a párkapcsolat. Mind a családi, a baráti és a szerelmi kapcsolatok minősége hatással van a mindennapi életünkre, mentális jóllétünkre. A kapcsolatainkkal, párkapcsolatunkkal való elégedettséget számos tényező befolyásolja. Többek között az életesemények és a kommunikáció az, amiről azt gondoljuk, hogy egy jó kapcsolat kulcsa, azonban sokszor nem ez határozza meg leginkább egy kapcsolat minőségét, hanem a pár tagjait ért stressz és az arra adott reakciók. Az elégedettséget tehát nagy mértékben a stresszel való megküzdés, azaz az egyéni és páros megküzdési stratégiák határozzák meg. Kutatásomban különböző aspektusok mint a neuroticitás, a szülőség és az életkor hatását mérem különböző páros megküzdési stratégiákra, majd ezek összefüggését vizsgálom a párkapcsolati elégedettséggel. A vizsgálat során 257 felnőtt személy (199 nő, 58 férfi) töltötte ki a DCI-37, a RAS és a TIPI/BFI-10 kérdőíveket Google Űrlapon keresztül, azonban csak 235 személy (181 nő, 54 férfi) él jelenleg a párkapcsolat valamely formájában, így összesen ennyi kitöltő adatait használtam fel az eredményeim értelmezéséhez. Jelen kutatás nem mutat teljes egyezést korábbi kutatásokkal és szakirodalmakkal. Jelen minta alapján a neuroticitás nem korrelál a pozitív páros megküzdéssel, a gyermeket nem nevelőknél magasabb a közös páros megküzdés szintje, mint a gyermeket nevelőknél és a kor előrehaladtával, korábbi elképzelésemnek ellentmondva, nem nő, hanem csökken a páros megküzdés szintje. Továbbá az általam kutatott páros megküzdési stratégiát mérő kérdőív alskálái közül mind a partner támogató megküzdése, mind a közös páros megküzdés és a pozitív páros megküzdés is pozitívan korrelált a párkapcsolati elégedettséggel. További kutatásokra lehet szükség a neuroticitást pontosabb felméréshez, a neuroticitáson kívüli személyiségjellemzők, illetve a fent említetteken kívüli páros megküzdési stratégiák hatásának a párkapcsolati elégedettségre való méréséhez.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934204">
    <w:multiLevelType w:val="hybridMultilevel"/>
    <w:lvl w:ilvl="0" w:tplc="55588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934204">
    <w:abstractNumId w:val="149342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9118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