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BATIZ LIZA STELLA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batiz.liza@gmail.com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Berán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menopauza iránti attitűdök kapcsolata az élettel való elégedettséggel és a pszichológiai jólléttel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menopauza; jóllét; élettel való elégedettség; menopauza iránti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menopauza folyamata a legtöbb nő életében mind biológiai, mind pszichológiai változást jelenthet. Ezt a folyamatot a petefészek működésének végleges megszűnése és annak tüszőinek aktivitásának elvesztése jellemzi. Néhány jobban ismert tünet is jelentkezik, mint például a hőhullámok. Azonban a menopauzának nem csak a biológiára van hatása, hanem pszichológiai változást is hozhat magával. Korábbi tanulmányok alapján tudjuk, hogy a menopauza tünetei és intenzitása kapcsolatban áll a pszichológiai jólléttel, az élettel való elégedettséggel, a depresszióval és a szorongással. A hajlam a szorongásra és depresszióra szignifikánsan megnő ebben a korban. A menopauza iránti attitűdök kutatása egy kevésbé feltárt terület, azonban hatása a nők életére szignifikáns lehet. A negatív menopauza attitűd több menopauza tünethez, negatívabb testképhez és magasabb szintű depresszióhoz vezethet. A jelen kutatásban a menopauza iránti attitűdöket, illetve annak kapcsolatát vizsgálom a pszichológiai jólléttel és az élettel való elégedettséggel. Az adatfelvételt online kérdőívvel végeztem. Ehhez mérőeszközként alkalmaztam az Attitudes Towards Menopause (ATM) skálát, a WHO Well-Being Index-et (WBI), illetve Ed Diener’s Satisfaction With Life skáláját (SWLS). Az ATM egy 35-itemes kérdőív, melyen a magasabb pontszám pozitívabb menopauza attitűdöt jelent. Az ATM-nek a dolgozat írásakor nem volt elérhető magyar fordítása így a tanszéken én és egy szaktársam fordítottuk le angol nyelvről. A fordításnak a Cronbach alfája megfelelő reliabilitást sugallt (Cronbach α=0,7). Az eredmények alapján pozitív, de gyenge korreláció (r=0.307 p&lt;0.05) található a WBI-n elért pontszámok, illetve az ATM-en elért pontszámok között. A SWLS és ATM eredményei között nem találtam kapcsolatot, illetve a résztvevők életkora sem volt döntő tényező az ATM-en elért pontszámok különbsége között. Korábbi tanulmányokban, a felsőoktatásban részesülő nők menopauza attitűd pozitívabb volt. Itt a szerzők arra alapoztak, hogy ezek a nők több releváns információval rendelkeznek a menopauzáról. Erre a hipotézisre nem kaptam szignifikáns eredményt, viszont a kutatás, amire alapoztam 25 éve íródott, ezért feltételezem, hogy az internet mai hozzáférhetősége miatt ez a különbség eltűnt. A menopauza iránti attitűdök és azzal kapcsolatban álló tényezők vizsgálata ezen kutatás keletkezésekor egy nem mélyen feltárt terület, így a kevés empirikus adat miatt az eredménynek hozzávetőleges viszonyítása nehéz.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86152">
    <w:multiLevelType w:val="hybridMultilevel"/>
    <w:lvl w:ilvl="0" w:tplc="57800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86152">
    <w:abstractNumId w:val="46886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562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