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LIZA STELLA BATIZ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batiz.liza@gmail.com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Eszter Berán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link between attitudes towards menopause with satisfaction with life and psychological well-being.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50651">
    <w:multiLevelType w:val="hybridMultilevel"/>
    <w:lvl w:ilvl="0" w:tplc="37667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50651">
    <w:abstractNumId w:val="25850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289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