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GONDA PANNA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pannagonda07@gmail.com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Fejes-Vékássy Lili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alacsony önértékelés fiatal felnőtteknél a közösségi médiában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online biztonságérzet; önértékelés; közösségi média használat; feltörekvő felnőttkor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században a legnagyobb kommunikációs felületet a közösségi média jelenti, ami online jelenlétet igényel. Ennek számottevő előnye és hátránya is lehet: a felhasználók rengeteg új emberrel ismerkedhetnek meg a világ bármely pontjáról, tájékozódhatnak a hírekről, azonban az adatok (pl. bankszámlaszám) veszélynek vannak kitéve, illetve magukra a felhasználókra is hatalmas hatással van a közösségi médián megosztott tartalom. A különböző aspektusokból megvizsgált kérdéskör sok ellentmondó szakirodalmat tartalmaz. Az észlelt kontroll, a megosztott tartalom gyakorisága és az önértékelés összefüggéseit vizsgáltuk ebben a munkában. Két hipotézisünk volt, mindkettőben az alacsony önértékelésű embereket vizsgáltuk a fentebb említett feltételekben, azaz az észlelt kontroll és az alacsony önértékelés, illetve a megosztott tartalom gyakorisága és alacsony önértékelés közötti kapcsolatot. Az adatokat online kérdőívvel vettük fel, amely több részből állt, validált és saját skálákból. A kérdőívet több, mint ezer ember töltötte ki, azonban ebben a munkában csak 472 résztvevő adatait dolgoztuk fel, ugyanis a fiatal felnőtteket vizsgáltuk. A hipotéziseket Pearson-féle korrelációval teszteltük, mert a lineáris regressziónak a feltételei nem teljesültek. Az első hipotézis megcáfolódott, azonban a második beigazolódott. Az alacsony önértékelésű emberek kevés információt osztanak meg magukról, aminek több oka is lehet. A témában még rengeteg megválaszolatlan kérdés van, számos irányba el lehet indulni, ráadásul a szakirodalom ellentmondásosságát is meg lehet vizsgálni. A kisiskolások és serdülők önértékelése és közösségi média használatuk mértéke közötti összefüggés talán az egyik legfontosabb kérdés.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003479">
    <w:multiLevelType w:val="hybridMultilevel"/>
    <w:lvl w:ilvl="0" w:tplc="36576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003479">
    <w:abstractNumId w:val="980034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13081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