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PANNA GONDA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pannagonda07@gmail.com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Lili Fejes-Vékássy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Low self-esteem among young adults on social media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30640">
    <w:multiLevelType w:val="hybridMultilevel"/>
    <w:lvl w:ilvl="0" w:tplc="92636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30640">
    <w:abstractNumId w:val="66530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276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