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VILLŐ JAKOBEY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villojakobey@gmail.com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Noémi Mészáros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Coping Strategies and Personality Priorities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38521">
    <w:multiLevelType w:val="hybridMultilevel"/>
    <w:lvl w:ilvl="0" w:tplc="89540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38521">
    <w:abstractNumId w:val="62238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780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