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fekete.fanni002@gmail.com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PPKEm BTK Szociológia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online tartalomfogyasztási szokásai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világ; korosztály; internetfüggőség; online média; tartalomfogyasztás.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Dolgozatomban a 14-25 évközötti fiatalok online tartalomfogyasztási szokásainak sajátosságait és jellemzőit vizsgáltam és hasonlítottam össze a 2019-es ESPAD kutatás eredményeivel. Ez a kutatási téma nagyon aktuális napjainkban és rám is hatással van az online világ, a mindennapjaim fontos része. Kimondottan érdekel, hogy a saját korosztályom és a néhány évvel fiatalabb tinédzserek hogyan élik meg a virtuális világ okozta kihívásokat, mindez hogyan formálja személyiségüket, mindennapjaikat. Tapasztalom, hogy az online világ használata nélkül nem lehet boldogulni a mai világban, egyre nagyobb teret hódít az internetfüggőség, csak úgy, mint az online média, ugyanakkor kérdésként vetődik fel bennem, hogy vajon átveszi-e az online tér a valóság feletti irányítást. A kutatásom során ebben a témában keresem a válaszokat.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dolgozatomban dokumentálom a kvantitatív kutatásom mérföldköveit, a kapott eredményeket elemzem mennyiségi és minőségi szempontból is, és összehasonlítom az öt évvel ezelőtti kutatás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Megfigyeltem, hogy manapság szinte nincsen olyan 14-25 év közötti vizsgált fiatal, aki egy nap folyamán ne használná a világhálót legalább egy fél óra hosszára a kutatásom alapján, illetve az is megfigyelhető, hogy megduplázódott az 5 évvel ezelőtti ESPAD-os kutatáshoz képest az online eltöltött idő, a vizsgált fiatalok több időt töltenek a social media platformokon, mint videojátékozással.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kutatás elvégzése során izgalmas tapasztalatokkal gyarapodtam, az eredmények ismerete irányt mutat a különböző programok kidolgozásához, a későbbi munkám és tanulmányaim során további kutatásokra ösztönöz.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08595">
    <w:multiLevelType w:val="hybridMultilevel"/>
    <w:lvl w:ilvl="0" w:tplc="92873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08595">
    <w:abstractNumId w:val="62708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628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