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hajduhanna28@gmail.com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Kisdi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Szülészeti erőszak az anyai szülésnarratívákban- A szülészeti erőszak szociológiai értelmezése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szülészeti erőszak; szülésélmény; kvalitatív kutatás; mélyinterjú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 szülészeti erőszak. A szülés egy komplex társadalmi és kulturális jelenség is, amely mélyen beágyazott az adott közösség normáiba, ezért fontos társadalomtudományi perspektívában is vizsgálni azt. A szülés és születés módja, minősége és megélése számos későbbi hatással lehet az édesanya és a gyermek életére nézve. Noha a szülészeti erőszak nem egyenlő a szubjektívan megélt szülésélménnyel, mindaz, amit az érintettek átélnek, negatív hatással lehet a szülés folyamatára, az élményre és későbbi életükre – beleértve a fizikai és lelkiállapotot, valamint az anyaságot is. A szülészeti erőszak egy olyan jelenség, amely világszerte problémát jelent, valamint etikai és jogi kérdéseket is felvet.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igyekeztem minél több nemzetközi és hazai forrásanyagot nyújtani a szülészeti erőszak témájában. Írásom érinti a pszichológia és a jog tudományágakat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kvalitatív módszert alkalmaztam. Tíz olyan érintettel készítettem mélyinterjút, akik átélték a szülészeti erőszakot, valamint két szakértői interjút is készítettem. Az édesanyákat egy felhívással értem el, a szakértőket pedig felkerestem. Az érintettek túlnyomó többsége budapesti, életkoruk 26 és 51 közé tehető, szüléseik pedig 2017 júniusa és 2024 áprilisa között zajlottak.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célom az volt, hogy mélyebb betekintést nyerjek abba, mit éltek át az érintettek, mit értelmeztek negatív szülésélményként, milyen szempontok bizonyultak a legjelentősebbeknek (és azt hogyan magyarázták), hatással volt-e későbbi életükre (és ha igen, milyen módon), valamint, hogy az egyéni történetek között felfedezhetőek-e közös vonások, kapcsolódási pontok. Arra voltam kíváncsi, hogy a negatív szülésélményt megélt anyák szüléstörténetében jelen volt-e a szülészeti erőszak, és ha igen, annak mely tényezői hogyan formálták a szülésélményt.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részt vett édesanyák mindegyike (különböző módon) átélte a szülészeti erőszakot és szülésük negatív hatással járt életük valamely területére. Kutatásom nem csak, hogy igazolja a probléma létezését, de mélyebben mutatja be az anyák elképzeléseit, érzelmeit és tapasztalatait a szülést illetően, valamint a szülészeti ellátórendszer hiányosságait. Az interjúalanyok mind más-más kórházban szültek, ami alátámasztja azt, hogy a szülészeti erőszak nem csak intézményi, de kulturális és strukturális szinten is jelen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46542">
    <w:multiLevelType w:val="hybridMultilevel"/>
    <w:lvl w:ilvl="0" w:tplc="70020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46542">
    <w:abstractNumId w:val="61046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479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