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BURILLÁK MARCELL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burillakmarcell@gmail.com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Szelke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adjuntkus,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kiegyezés gazdaság- és pénzügypolitikájának megalapozása a Politikai Hetilapban (1865-1866)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kiegyezés; eszmetörténet; gazdaságtörténet; gazdaságpolitika; Eötvös József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Sosem váltak az ország vezető pártjává, de a Batthyány- és az Andrássy-kormányban egyaránt miniszter(eke)t adtak, a közvélemény alakítására pedig két időszakban is megkapták a lehetőséget. Az Eötvös József vezette mérsékelt liberális csoport Pesti Hírlap élén folytatott reformkori tevékenysége közismert. Kiegyezést megelőzően szerkesztett Politikai Hetilapjuk viszont szinte feledésbe merült.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hírközlés helyett inkább publicisztikára, kritikára és hosszabb elemzésekre szakosodott újság a XIX. századi magyar szellemi élet egyik legszínvonalasabb fóruma volt. A Hetilap Eötvösék régóta hirdetett közjogi, nemzetiségi vagy művelődéspolitikai nézetei mellett forradalmi közgazdasági javaslatokkal rukkolt elő. A szerzők gazdasági iskolák alapítását, angolszász kereskedelmi rakhelyek honosítását, a takarékpénztárak működésének reformját, új vasútvonalat és folyószabályozást javasoltak, vagy épp az alföldi bor és pálinka megfelelő használatáról értekeztek.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Eötvös, Trefort Ágoston, Keleti Károly, Lónyay Menyhért, Csengery Antal és szerzőtársaik publicisztikái alapján egységes közgazdasági szemléletrendszer felvázolására tesz kísérletet. A Politikai Hetilap megelőlegezte azt a hatalmas átalakulást, amin Magyarország a dualizmus idején keresztülment. Kísérletező jellegű, ám tudományosan megalapozott közgazdasági javaslatait a magyar eszmetörténet részeként eddig részletesen nem tárgyalták, ezt a hiányt pótolja a dolgozat.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60689">
    <w:multiLevelType w:val="hybridMultilevel"/>
    <w:lvl w:ilvl="0" w:tplc="98655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60689">
    <w:abstractNumId w:val="699606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116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