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RÓBERT GYULA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dudas.robert@hangadok.hu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Bank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adjuntkus,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katolikus papok Dél-Amerikában. Adalékok a dél-amerikai magyar katolikus pasztoráció történetéhez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katolikus papság; emigráció; Dél-Amerika; misszió; szerzetesek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Dél-Amerika valamennyi országában élnek magyarok, de csupán Argentínában, Brazíliában, Venezuelában és Uruguayban ismeretesek jelentősebb magyar közösségek. Hivatalos népszámlálási adatokkal nem rendelkezünk; nagy eltéréseket mutató helyi becsléseken alapuló adatok szerint Argentínában 20-30 ezerre, Brazíliában 5-10 ezerre, Venezuelában 4-5 ezerre, Uruguayban szintén 4-5 ezerre tehető a magyar diaszpóra lélekszáma. Argentína és Brazília esetében a becslések eltérő volta abból eredhet, hogy az itteni diaszpóra mintegy másfél százados múltra tekint vissza, és a nem első generációs magyar gyökerű népesség önazonosságtudata sok esetben már bizonytalan.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Szervezettségét, belső kohézióját tekintve jelenleg az argentínai és brazíliai közösség a legerősebb. Ezen közösségek bizonyos szintű, de valójában a fennmaradást lehetővé tevő létszámot soha el nem érve, Dél-Amerikában, a huszadik század harmincas éveitől jöttek létre, s ezen közösségek igényelték a lelkipásztori ellátást, így saját felekezetüknek megfelelő papot, lelkészt igényeltek. Bár már ekkortól megfigyelhető egy minimális számú papi jelenlét, de valójában a II. világháború után a megnövekvő emigrációval együtt jelentek meg nagyobb számban katolikus papok Dél-Amerikában.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választ keresek arra, hogy egyáltalán hány lelkipásztorról beszélhetünk, mivel az erről szóló adatok nagyon eltérő számot mutatnak, s rendkívül hiányosak. Választ keresek arra, hogy mivel magyarázható az, hogy még Észak-Amerikában többségben voltak az egyházmegyés papok, az ő számuk Dél-Amerikában mégis elhanyagolható, s szinte teljes</w:t>
      </w:r>
      <w:r>
        <w:rPr>
          <w:color w:val="000000"/>
          <w:sz w:val="24"/>
          <w:szCs w:val="24"/>
        </w:rPr>
        <w:br/>
        <w:t xml:space="preserve">egészében a szerzetespapi jelenlét figyelhető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röviden be szeretnék mutatni néhány olyan papi egyéniséget, akik meghatározták a dél-amerikai magyar emigráció sorsának 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55351">
    <w:multiLevelType w:val="hybridMultilevel"/>
    <w:lvl w:ilvl="0" w:tplc="69748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55351">
    <w:abstractNumId w:val="95255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529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