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balazs.lado@gmail.com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Bank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adjuntkus,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Békés megyei képviselők a pártállami parlament utolsó ciklusában (1985-1990)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pártállam; Békés megye; Országgyűlés; MSZMP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1985-1990 között regnáló utolsó pártállami parlamentnek jutott az a történelmi feladat, hogy megalkossa a demokratikus átmenethez szükséges fontosabb jogszabályokat. Dolgozatomban részletesen bemutatom a jelölés folyamatát a képviselőjelöltek kiválasztásától és a jelölőgyűléseken keresztül egészen a választásig, ami a kötelező kettős, illetve spontán jelölések miatt a korábbiakhoz képest – az MSZMP szándéka és értelmezése szerint – valamivel demokratikusabb volt. Kitérek a megyei képviselőcsoport működésére, összetételére, a képviselőknek járó szűkös javadalmazásra, illetve juttatásokra. Azt vizsgálom, hogy a ciklus három korszakában – Kukorelli István alkotmányjogász felosztása alapján – Békés megye tizenöt választókerületében mandátumot szerzett képviselői milyen kérdésekben szólaltak meg az Országgyűlésben, kiolvasható-e belőle, hogy miként viszonyultak az ország közjogi és alkotmányos berendezkedését alapvetően megváltoztató jogszabályok megalkotásához.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82189">
    <w:multiLevelType w:val="hybridMultilevel"/>
    <w:lvl w:ilvl="0" w:tplc="15098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82189">
    <w:abstractNumId w:val="819821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540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