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GAZDA ZSOLT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gazdazsolt2000@gmail.com</w:t>
            </w:r>
            <w:r w:rsidRPr="001067CD">
              <w:rPr>
                <w:i/>
              </w:rPr>
              <w:br/>
            </w:r>
            <w:r w:rsidR="00A96AEC">
              <w:t>Régészet MA.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Langó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Fokos és balta leletek a Kárpát-medence 10. századi régészeti hagyatékából, különös tekintettel a nyél támaszos baltákra és azok archeometallurgiai vizsgálatára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fokos;harci balta; nyéltámaszos balta;10. század Kárpát-medence; készítés technológia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10. századi fokos-és baltaleletek kutatásának jellenlegi állását szeretném összefoglalni. Az eddig használt vizsgálati szempontok mellett, olyan szempontokat is figyelembe véve, mint a készítés technológia. Szeretném megvilágítani, hogy ebből a szempontból felvetődő kérdésekre, miképpen segíthetnek választ találni a különböző archeometallurgiai vizsgálatok. Elemzem, hogy az egyes tárgyaknak milyen párhuzamait találjuk meg a Rusz, a mai Dél-Lengyelország területén. Milyen regionális eltéréseket láthatunk a Kárpát-medence északi és keleti perem területein és ezekből milyen következtetéseket tud levonni a kutatás. Külön figyelmet szentelek a nyéltámaszos balták-és bárdok jelentőségére a lelet anyagban.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17618">
    <w:multiLevelType w:val="hybridMultilevel"/>
    <w:lvl w:ilvl="0" w:tplc="21408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17618">
    <w:abstractNumId w:val="823176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29604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