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ZOLTÁN</w:t>
            </w:r>
          </w:p>
          <w:p w:rsidR="00C275A3" w:rsidRDefault="00A96AEC" w:rsidP="00C275A3">
            <w:pPr>
              <w:pStyle w:val="Hallgatokepzes"/>
            </w:pPr>
            <w:r>
              <w:t>Mechatornika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Zelei Ambrus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Féregszerű mozgások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Féregszerű mozgások vizsgálata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Juhász Zoltán IV. évf.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Zelei Ambrus, tudományos segédmunkatárs, BME, Műszaki Mechanikai Tanszék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 mindig érdekes ötletek tárháza, melyek a több évezredes evolúciós fejlődésnek hála gyakran olyan kiforrottak, hogy a mérnököknek nincs szükségük új ötletekre elég „csupán” a természetet utánozni. Számtalan ilyen műszaki megoldást lehet találni a műszaki tudományok szinte bármely területén.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kígyók és férgek már az állatvilág fejlődésének kezdeti szakaszán jelen voltak és mind a mai napig a föld szinte bármely területén megtalálhatóak, melyben jelentős szerepet játszik mozgásfajtájuk. Mind féreg mind a kígyószerű mozgások jellegzetessége, hogy teljes testük periodikus mozgatásával, összehúzódásokkal-megnyúlásokkal (perisztartia), vagy tekergőzéssel a talaj vagy a közeg súrlódását kihasználva jutnak előre. Mivel mozgásuk szinte egyetlen feltétele a súrlódás megléte, ezért vízben, szárazon és a föld alatt is egyaránt otthonosan mozognak, ruganyos hajlékony alakjuk pedig lehetővé teszi, hogy könnyűszerrel küzdjenek le bármilyen nehéz terepet.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munka célja az állatvilágban évmilliók óta jelenlévő csúszó-mászó lények mozgásának vizsgálata numerikus szimulációk útján. A modellalkotás célja nem csupán a természet, ezen mozgásfajtájának megismerése, és előnyeinek ezúton való feltérképezése, hanem esetlegesen alapot szolgáltathat újfajta mozgástípussal rendelkező robotoknak, melyeket hatékonyan lehetne olyan terepeken használni ahol a hagyományos kerekes lánctalpas mozgás nem valósítható meg, a lábakon történő mozgás pedig helyhiány (pl.: földrengés után épület törmelékek között) miatt nem kivitelezhető, vagy a terep egyenetlensége miatt túl bonyolult szabályozást igényelne, hiszen egy folyamatosan instabil helyzetben lévő rendszert kell egyensúlyozni és haladásra bírni, szemben egy többnyire stabil helyzetben lévő hengeres testtel.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Joachim Steigenberger: Some theory towards a stringent definition of ’locomotion’. Multibody System Dynamics, 26 (1), p. 81-90, 2011.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48084">
    <w:multiLevelType w:val="hybridMultilevel"/>
    <w:lvl w:ilvl="0" w:tplc="40111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48084">
    <w:abstractNumId w:val="798480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895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