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ÓVÁRI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ovaripeti98@gmail.com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Langó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Amulettviseleti szokások a 10-11. századi Kárpát-medencei sírleletek fényében.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amulett; amulettviselet; honfoglalás; sírlelet;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10–11. század hazai kutatásában régészeti szemszögből sem elhanyagolható a honfoglaló magyarok hiedelemvilágának, vallásának kérdése. A nevezett korszakból származó sírokban tetten érhető hagyományok, rítusok és temetkezési szokások mellett a téma fontosságát jelzi a korai kutatás által a honfoglalás korára előszeretettel használt „pogány kor” megnevezés is, mely érzékletes módon fejezi ki a kereszténység felvétele előtti időszak lényegi különállását, középpontba állítva a vallás kérdéskörét. Ugyan a honfoglalás kor kutatásának elmúlt közel két évszázada során jelentősen árnyaltabb kép alakult ki mind a centralizált államszervezet létrejöttéről, mind a kereszténység felvételéről, azonban a magyar „ősvallás” iránti tudományos érdeklődés továbbra sem hagyott alább. A Kárpát-medencéből előkerült 10–11. századi amulettekre a magyarság kereszténység felvétele előtti hitvilágának kézzel fogható tárgyi emlékeiként tekinthetünk, így komplex vizsgálatuk többletinformációval szolgál a honfoglalás kori társadalmi csoportok szokásaival, „vallási” életével, illetve annak összetettségével és változásával kapcsolatban. A hazai 10–11. századi amulettek elsősorban a „közrendűek” körébe tartozó nők, valamint gyermekek sírjaiból ismertek, azonban vannak, amelyek szórvány-, vagy telepleletként kerültek elő. A tárgycsoport feldolgozásához szükségesnek tartottam egy összefoglaló tipológia elkészítését, valamint az egyes amulett-típusok önálló vizsgálatát. Ezek a vizsgálatok ugyanis számos tekintetben tovább mutatnak az egyedi, egyes leletek értelmezésén. Mindemellett említésre érdemes, hogy több párhuzam mutatható ki az amulettek formai jellegéből adódóan a magyarság koratörténetével kapcsolatba hozható leletanyagból. Ezen analógiák hátterében vélhetően azonos (vagy hasonló) kognitív tartalmak is feltételezhetők, nem pusztán csak formai egyezésekről beszélhetünk.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79594">
    <w:multiLevelType w:val="hybridMultilevel"/>
    <w:lvl w:ilvl="0" w:tplc="27268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79594">
    <w:abstractNumId w:val="466795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315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