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TŐKÉS VIOLA TERÉZ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tokesviola@gmail.com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Bíró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Római kori vidéki települések roncsolásmentes régészeti kutatása az esztergomi kistérségben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Pannonia; roncsolásmentes régészet; vidéki településhálózat; vicus; terepbejárás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kori vidéki településhálózat kutatása az utóbbi néhány évtizedben a magyar régészet egyik fontos témájává vált, egyidőben a komplex szemléletű topográfiai munkával. A dolgozat három, a Magyarország Régészeti Topográfiájában szereplő helyszín kutatásának előzetes eredményeit mutatja be Komárom-Esztergom megyében. Bajót-Péliföldszentkereszt–Komlós I. és Szérűsföldek, Lábatlan/Nyergesújfalu–Rábl-völgy és Nyergesújfalu–Gunyhóalji-dűlő római kori településeit roncsolásmentes régészeti módszerekkel, többek között terepbejárással és geofizikai műszeres vizsgálatokkal kutatom. A geofizikai mérések nyomán a Rábl-völgyben egyelőre három, a Gunyhóalji-dűlőn hat épület lett ismert, melyeket további településszerkezeti információkkal, a lelőhelykiterjedés pontosításával tudtam kiegészíteni. A települések késő 1–3. századi leletanyagai hasonlóak egymáshoz, és beilleszkednek Északkelet-Pannonia más vidéki civil településeinek sorába.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67385">
    <w:multiLevelType w:val="hybridMultilevel"/>
    <w:lvl w:ilvl="0" w:tplc="60181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67385">
    <w:abstractNumId w:val="618673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985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