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KOVÁĆ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szili.kovac@gmail.com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Bagi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Königsaali krónika magyar, cseh és lengyel kapcsolatokra vonatkozó fejezeteinek kritikai vizsgálata (1327–1332)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krónika; I. Károly, Luxemburgi János; Łokietek Ulászló; külpolitika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Königsaali krónika magyar, cseh és lengyel kapcsolatokra vonatkozófejezeteinek kritikai vizsgálata (1327 –1332)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Prága közelében fekvő II. Vencel király (1278–1305) által alapított Königsaali ciszterci monostor falai között keletkezett egy a magyar történettudomány részéről idáig kevéssé ismert krónika, mely a 13. és 14. század azon évtizedeibe nyújt betekintést (1263-1338), melyekről egyetlen további cseh, magyar vagy lengyel elbeszélő forrással sem rendelkezünk. A Königsaali krónika emiatt a 14. századi Cseh Királyság és egyben Közép-Európa kulcsfontosságú elbeszélő forrása. Szerzői, Otto von Thüringen és Peter von Zittau a monostor apátjaiként az utolsó Přemyslida királyok környezetében mozogtak, közelről szemlélhették a dinasztiaváltás eseményeit és Luxemburgi János (1310–1346) uralkodását. A szerzők elsődleges célja a 13. és 14. század fordulóján kiépülő „Přemyslida birodalom“ legitimációja volt. A kiválasztott hat év kiváló lehetőséget biztosít ennek megértésére, hiszen egy jól megragadható fejezetet alkot nem csupán a cseh–magyar, de a cseh–lengyel kapcsolatok történetében is. Ekkor lépett fel ugyanis először Luxemburgi János a lengyel területeken III. Vencel lengyel trónjának örököseként a feltörekvő kujáviai Piasttal, Łokietek Ulászlóval szemben. A Luxemburgiak lengyelországi terjeszkedésének hatására pedig ekkor jelentek meg azok a problémák, melyek egészen az 1335-ben megrendezett visegrádi királytalálkozóig meghatározták a három ország viszonyát. Dolgozatomban nem a részletes politikatörténeti rekonstrukcióra vállalkozom, ehelyett kutatásom célja elsősorban Gombos Ferenc Albin Catalogus fontium historiae Hungariae 800- 1301 (1937–1943) című forráskiadványa által elindított forráskritikai munka kiterjesztése az Anjou–korra a Königsaali krónika esetében, Dolgozatomban a tárgyalt időkörre vonatkozó fejezetek szövegkritikája, pontosságának, forrásértékének megállapítása mellett a szerző történelemképének megértésére is törekedtem, elsősorban arra, hogy Csehország centrikus világkepében milyen szerepet tulajdonított a Magyar Királyságnak és a magyar uralkodónak a közép-európai régión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23096">
    <w:multiLevelType w:val="hybridMultilevel"/>
    <w:lvl w:ilvl="0" w:tplc="95026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23096">
    <w:abstractNumId w:val="799230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021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