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 HEDVIG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nagyeszterhedvig@gmail.com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Ciegerné Novák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hab.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Hősiesség a társadalmi nemek keretein túl – Jeanne d'Arc és a kilenc hős Christine de Pizan munkáiban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nemek története; Jeanne d’Arc; Christine de Pizan; lovagideál; nemi szerepek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14 – 15. századi társadalmi nemek és annak a kérdése, hogy a férfi és női nemhez kapcsolt elvárások, valamint a hősiesség hogyan jelenik meg ezek határain belül, és volt- e lehetőség a hagyományos nemi keretek átlépésére. Célom rámutatni, hogy a középkor kötött társadalmi struktúráin belül a tradicionálisnak nem megfelelő eseteket a társadalom hogyan értelmezte, ezzel mélyebb betekintést nyerve a középkori társadalom működésére és a nemi szerepekre. A témakör középpontjába Jeanne d’Arc hagyománybontó alakját, valamint a korban nagyon elterjedt kilenc hős (neuf preux) motívumát helyeztem. Ennek alapján elemeztem a hősiességet mint ideált, valamint alkalmaztam egy konkrét esetre. Ehhez fő forrásbázisom Christine de Pizan írónő munkái, főként a Le Ditié de Jehan d’Arc (1429) című verse. Az elemzés során vizsgáltam a késő középkori lovagideált, a szüzesség és szexualitás szerepét, a társadalmi nemek megjelenését különböző társadalmi csoportokban, illetve a férfias nőkre használt kategóriát, a viragót. A kutatás Jeanne d’Arc alakját, a kilenc hős motívumát és a róluk írt Christine de Pizan-művet összekapcsolva ad képet arról, mennyire voltak kötöttek a társadalmi keretek, valamint hogyan szolgált éppen ez a szigorú kötöttség a kategóriák esetleges eltolódásához, felvetve a lehetőségét, hogy a nők hősies szerepe a lovagi ideál változásának tudható be, valamint, hogy ez az elsőre pozitívnak tűnő hatás hogyan válik majd negatívvá a nők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5021">
    <w:multiLevelType w:val="hybridMultilevel"/>
    <w:lvl w:ilvl="0" w:tplc="16357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5021">
    <w:abstractNumId w:val="46605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384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