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horvathzoltan2102@gmail.com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Drabancz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kisvárdai közművelődés a rendszerváltás korában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Kisvárda; rendszerváltás; közművelődés;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kisvárdai közművelődés alakulását kívántam megvizsgálni a rendszerváltás körüli időszakban. Részben a strukturális, részben a tartalmi változásokat vettem nagyító alá. Különös figyelmet fordítottam annak feltárására, hogyan alakult ki és fejlődött a színházi fesztivál hagyománya. Kutatómunkám során – mivel kevés volt a nyomtatott forrás, az elérhető intézményi dokumentáció – a szemtanú-emlékezők elbeszéléseire is nagyban támaszkodtam (oral history). Így árnyaltabb képet kaptam a változásokról, és olyan szempontok, részletkérdések is felszínre kerültek, amelyek az intézményi dokumentációból érthetően hiányoznak.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feltártam és áttekintettem több helyi könyvtár helyismereti, helytörténeti anyagát, másodsorban félig strukturált interjú segítségével bontottam ki azokat a folyamatokat és tényezőket, amelyek a rendszerváltás körüli időszak helyi kulturális kezdeményezéseit elindították. Az interjúknak köszönhetően megelevenedtek előttem a forrásokban csak szűkszavúan ismertetett események, arcok rajzolódtak ki az intézményi dokumentációban sokszor említett nevek mellé.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arról győződhettem meg, hogy a rendszerváltozás alaposan felkavarta a kisvárdai közművelődést, mert ami addig állami támogatásból működött, annak az új viszonyok között részben a civil szféra segítségével kellett biztosítani a működéséhez szükséges forrásokat, feltételeket. Megértettem, hogy fontosak azok az emberek, akik ragaszkodnak az elképzelésükhöz, és minden erejüket felhasználva tesznek is a közösségért, akár annak tudatában is, hogy a munkájukat nem fogják kellőképpen honorálni. Így dolgozatommal reményeim szerint az régió emlékezettörténeti kutatásaihoz is hozzájárultam.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48136">
    <w:multiLevelType w:val="hybridMultilevel"/>
    <w:lvl w:ilvl="0" w:tplc="99421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48136">
    <w:abstractNumId w:val="18548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820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