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HORVÁTH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horvathzoltan2102@gmail.com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Nyíregyháza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Róbert Drabancz PhD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 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Public Education of Kisvárda During the Era of Regime Change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6176">
    <w:multiLevelType w:val="hybridMultilevel"/>
    <w:lvl w:ilvl="0" w:tplc="80439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6176">
    <w:abstractNumId w:val="10696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626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